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889DD0" w14:textId="30714B1D" w:rsidR="00F0063C" w:rsidRDefault="00BB7966">
      <w:pPr>
        <w:pStyle w:val="BodyText"/>
        <w:kinsoku w:val="0"/>
        <w:overflowPunct w:val="0"/>
        <w:rPr>
          <w:rFonts w:ascii="Times New Roman" w:hAnsi="Times New Roman" w:cs="Times New Roman"/>
          <w:sz w:val="20"/>
          <w:szCs w:val="20"/>
        </w:rPr>
      </w:pPr>
      <w:r w:rsidRPr="00BB7966">
        <w:rPr>
          <w:rFonts w:ascii="Times New Roman" w:hAnsi="Times New Roman" w:cs="Times New Roman"/>
          <w:noProof/>
          <w:sz w:val="20"/>
          <w:szCs w:val="20"/>
        </w:rPr>
        <w:drawing>
          <wp:anchor distT="0" distB="0" distL="114300" distR="114300" simplePos="0" relativeHeight="251677696" behindDoc="1" locked="0" layoutInCell="1" allowOverlap="1" wp14:anchorId="359C3C6B" wp14:editId="041B5C27">
            <wp:simplePos x="0" y="0"/>
            <wp:positionH relativeFrom="column">
              <wp:posOffset>4606925</wp:posOffset>
            </wp:positionH>
            <wp:positionV relativeFrom="paragraph">
              <wp:posOffset>0</wp:posOffset>
            </wp:positionV>
            <wp:extent cx="2332990" cy="1482090"/>
            <wp:effectExtent l="0" t="0" r="0" b="3810"/>
            <wp:wrapTight wrapText="bothSides">
              <wp:wrapPolygon edited="0">
                <wp:start x="0" y="0"/>
                <wp:lineTo x="0" y="21378"/>
                <wp:lineTo x="21341" y="21378"/>
                <wp:lineTo x="21341" y="0"/>
                <wp:lineTo x="0" y="0"/>
              </wp:wrapPolygon>
            </wp:wrapTight>
            <wp:docPr id="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2990" cy="1482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1B1274" w14:textId="2B01EDD6" w:rsidR="00F0063C" w:rsidRDefault="00F0063C">
      <w:pPr>
        <w:pStyle w:val="BodyText"/>
        <w:kinsoku w:val="0"/>
        <w:overflowPunct w:val="0"/>
        <w:rPr>
          <w:rFonts w:ascii="Times New Roman" w:hAnsi="Times New Roman" w:cs="Times New Roman"/>
          <w:sz w:val="20"/>
          <w:szCs w:val="20"/>
        </w:rPr>
      </w:pPr>
    </w:p>
    <w:p w14:paraId="299F901C" w14:textId="3F6F6B39" w:rsidR="00F0063C" w:rsidRDefault="00F0063C">
      <w:pPr>
        <w:pStyle w:val="BodyText"/>
        <w:kinsoku w:val="0"/>
        <w:overflowPunct w:val="0"/>
        <w:rPr>
          <w:rFonts w:ascii="Times New Roman" w:hAnsi="Times New Roman" w:cs="Times New Roman"/>
          <w:sz w:val="20"/>
          <w:szCs w:val="20"/>
        </w:rPr>
      </w:pPr>
    </w:p>
    <w:p w14:paraId="69683CD7" w14:textId="77777777" w:rsidR="00F0063C" w:rsidRDefault="00F0063C">
      <w:pPr>
        <w:pStyle w:val="BodyText"/>
        <w:kinsoku w:val="0"/>
        <w:overflowPunct w:val="0"/>
        <w:rPr>
          <w:rFonts w:ascii="Times New Roman" w:hAnsi="Times New Roman" w:cs="Times New Roman"/>
          <w:sz w:val="20"/>
          <w:szCs w:val="20"/>
        </w:rPr>
      </w:pPr>
    </w:p>
    <w:p w14:paraId="5EF2F4F2" w14:textId="77777777" w:rsidR="00F0063C" w:rsidRDefault="00F0063C">
      <w:pPr>
        <w:pStyle w:val="BodyText"/>
        <w:kinsoku w:val="0"/>
        <w:overflowPunct w:val="0"/>
        <w:rPr>
          <w:rFonts w:ascii="Times New Roman" w:hAnsi="Times New Roman" w:cs="Times New Roman"/>
          <w:sz w:val="20"/>
          <w:szCs w:val="20"/>
        </w:rPr>
      </w:pPr>
    </w:p>
    <w:p w14:paraId="29ABD6E2" w14:textId="77777777" w:rsidR="00F0063C" w:rsidRDefault="00F0063C">
      <w:pPr>
        <w:pStyle w:val="BodyText"/>
        <w:kinsoku w:val="0"/>
        <w:overflowPunct w:val="0"/>
        <w:rPr>
          <w:rFonts w:ascii="Times New Roman" w:hAnsi="Times New Roman" w:cs="Times New Roman"/>
          <w:sz w:val="20"/>
          <w:szCs w:val="20"/>
        </w:rPr>
      </w:pPr>
    </w:p>
    <w:p w14:paraId="405F7651" w14:textId="77777777" w:rsidR="00F0063C" w:rsidRDefault="00F0063C">
      <w:pPr>
        <w:pStyle w:val="BodyText"/>
        <w:kinsoku w:val="0"/>
        <w:overflowPunct w:val="0"/>
        <w:rPr>
          <w:rFonts w:ascii="Times New Roman" w:hAnsi="Times New Roman" w:cs="Times New Roman"/>
          <w:sz w:val="20"/>
          <w:szCs w:val="20"/>
        </w:rPr>
      </w:pPr>
    </w:p>
    <w:p w14:paraId="294ACF94" w14:textId="77777777" w:rsidR="00F0063C" w:rsidRDefault="00F0063C">
      <w:pPr>
        <w:pStyle w:val="BodyText"/>
        <w:kinsoku w:val="0"/>
        <w:overflowPunct w:val="0"/>
        <w:spacing w:before="9"/>
        <w:rPr>
          <w:rFonts w:ascii="Times New Roman" w:hAnsi="Times New Roman" w:cs="Times New Roman"/>
          <w:sz w:val="29"/>
          <w:szCs w:val="29"/>
        </w:rPr>
      </w:pPr>
    </w:p>
    <w:p w14:paraId="1CA62155" w14:textId="77777777" w:rsidR="00BB7966" w:rsidRDefault="00BB7966">
      <w:pPr>
        <w:pStyle w:val="Title"/>
        <w:kinsoku w:val="0"/>
        <w:overflowPunct w:val="0"/>
        <w:rPr>
          <w:color w:val="1F497C"/>
        </w:rPr>
      </w:pPr>
    </w:p>
    <w:p w14:paraId="360A258D" w14:textId="2B367BB9" w:rsidR="00F0063C" w:rsidRPr="00361A4A" w:rsidRDefault="000A440E">
      <w:pPr>
        <w:pStyle w:val="Title"/>
        <w:kinsoku w:val="0"/>
        <w:overflowPunct w:val="0"/>
        <w:rPr>
          <w:color w:val="1F497C"/>
          <w:spacing w:val="-2"/>
          <w:sz w:val="40"/>
          <w:szCs w:val="40"/>
        </w:rPr>
      </w:pPr>
      <w:bookmarkStart w:id="0" w:name="Candidate_info_pack_Clinical_Director_Me"/>
      <w:bookmarkEnd w:id="0"/>
      <w:r w:rsidRPr="00361A4A">
        <w:rPr>
          <w:color w:val="1F497C"/>
          <w:sz w:val="40"/>
          <w:szCs w:val="40"/>
        </w:rPr>
        <w:t>Job</w:t>
      </w:r>
      <w:r w:rsidR="00361A4A" w:rsidRPr="00361A4A">
        <w:rPr>
          <w:sz w:val="40"/>
          <w:szCs w:val="40"/>
        </w:rPr>
        <w:t xml:space="preserve"> </w:t>
      </w:r>
      <w:r w:rsidR="00361A4A" w:rsidRPr="00361A4A">
        <w:rPr>
          <w:color w:val="1F497C"/>
          <w:sz w:val="40"/>
          <w:szCs w:val="40"/>
        </w:rPr>
        <w:t xml:space="preserve">Consultant in Community General Adult Psychiatry </w:t>
      </w:r>
    </w:p>
    <w:p w14:paraId="64D6C782" w14:textId="1EB0A3E4" w:rsidR="00BB7966" w:rsidRDefault="00BB7966" w:rsidP="00BB7966"/>
    <w:p w14:paraId="798C1740" w14:textId="77777777" w:rsidR="00BB7966" w:rsidRPr="00BB7966" w:rsidRDefault="00BB7966" w:rsidP="00BB7966"/>
    <w:p w14:paraId="067BC44D" w14:textId="77777777" w:rsidR="00F0063C" w:rsidRDefault="00F0063C">
      <w:pPr>
        <w:pStyle w:val="BodyText"/>
        <w:kinsoku w:val="0"/>
        <w:overflowPunct w:val="0"/>
        <w:spacing w:before="296"/>
        <w:ind w:left="1064"/>
        <w:rPr>
          <w:b/>
          <w:bCs/>
          <w:color w:val="4F80BC"/>
          <w:spacing w:val="-4"/>
          <w:sz w:val="40"/>
          <w:szCs w:val="40"/>
        </w:rPr>
      </w:pPr>
      <w:r>
        <w:rPr>
          <w:b/>
          <w:bCs/>
          <w:color w:val="4F80BC"/>
          <w:spacing w:val="-2"/>
          <w:sz w:val="40"/>
          <w:szCs w:val="40"/>
        </w:rPr>
        <w:t>CANDIDATE</w:t>
      </w:r>
      <w:r>
        <w:rPr>
          <w:b/>
          <w:bCs/>
          <w:color w:val="4F80BC"/>
          <w:spacing w:val="-14"/>
          <w:sz w:val="40"/>
          <w:szCs w:val="40"/>
        </w:rPr>
        <w:t xml:space="preserve"> </w:t>
      </w:r>
      <w:r>
        <w:rPr>
          <w:b/>
          <w:bCs/>
          <w:color w:val="4F80BC"/>
          <w:spacing w:val="-2"/>
          <w:sz w:val="40"/>
          <w:szCs w:val="40"/>
        </w:rPr>
        <w:t>INFORMATION</w:t>
      </w:r>
      <w:r>
        <w:rPr>
          <w:b/>
          <w:bCs/>
          <w:color w:val="4F80BC"/>
          <w:spacing w:val="-18"/>
          <w:sz w:val="40"/>
          <w:szCs w:val="40"/>
        </w:rPr>
        <w:t xml:space="preserve"> </w:t>
      </w:r>
      <w:r>
        <w:rPr>
          <w:b/>
          <w:bCs/>
          <w:color w:val="4F80BC"/>
          <w:spacing w:val="-4"/>
          <w:sz w:val="40"/>
          <w:szCs w:val="40"/>
        </w:rPr>
        <w:t>PACK</w:t>
      </w:r>
    </w:p>
    <w:p w14:paraId="55266FA6" w14:textId="3C3A7492" w:rsidR="00F0063C" w:rsidRDefault="003A72FF">
      <w:pPr>
        <w:pStyle w:val="BodyText"/>
        <w:kinsoku w:val="0"/>
        <w:overflowPunct w:val="0"/>
        <w:spacing w:before="2"/>
        <w:rPr>
          <w:b/>
          <w:bCs/>
          <w:sz w:val="5"/>
          <w:szCs w:val="5"/>
        </w:rPr>
      </w:pPr>
      <w:r>
        <w:rPr>
          <w:noProof/>
        </w:rPr>
        <w:drawing>
          <wp:anchor distT="0" distB="0" distL="114300" distR="114300" simplePos="0" relativeHeight="251667456" behindDoc="0" locked="0" layoutInCell="1" allowOverlap="1" wp14:anchorId="0CA59E53" wp14:editId="61A619D9">
            <wp:simplePos x="0" y="0"/>
            <wp:positionH relativeFrom="column">
              <wp:posOffset>2059940</wp:posOffset>
            </wp:positionH>
            <wp:positionV relativeFrom="paragraph">
              <wp:posOffset>2990215</wp:posOffset>
            </wp:positionV>
            <wp:extent cx="1387475" cy="1393190"/>
            <wp:effectExtent l="0" t="0" r="0" b="0"/>
            <wp:wrapNone/>
            <wp:docPr id="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28613"/>
                    <a:stretch>
                      <a:fillRect/>
                    </a:stretch>
                  </pic:blipFill>
                  <pic:spPr bwMode="auto">
                    <a:xfrm>
                      <a:off x="0" y="0"/>
                      <a:ext cx="1387475" cy="1393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35712" behindDoc="0" locked="0" layoutInCell="0" allowOverlap="1" wp14:anchorId="48B786B5" wp14:editId="15C95814">
                <wp:simplePos x="0" y="0"/>
                <wp:positionH relativeFrom="page">
                  <wp:posOffset>863600</wp:posOffset>
                </wp:positionH>
                <wp:positionV relativeFrom="paragraph">
                  <wp:posOffset>52705</wp:posOffset>
                </wp:positionV>
                <wp:extent cx="5796280" cy="5821680"/>
                <wp:effectExtent l="0" t="0" r="0" b="0"/>
                <wp:wrapTopAndBottom/>
                <wp:docPr id="25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280" cy="5821680"/>
                          <a:chOff x="1360" y="83"/>
                          <a:chExt cx="9128" cy="9168"/>
                        </a:xfrm>
                      </wpg:grpSpPr>
                      <pic:pic xmlns:pic="http://schemas.openxmlformats.org/drawingml/2006/picture">
                        <pic:nvPicPr>
                          <pic:cNvPr id="252"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686" y="4689"/>
                            <a:ext cx="2280" cy="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445" y="6971"/>
                            <a:ext cx="2280" cy="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162" y="4679"/>
                            <a:ext cx="2320" cy="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990" y="2452"/>
                            <a:ext cx="2280" cy="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6" name="Freeform 9"/>
                        <wps:cNvSpPr>
                          <a:spLocks/>
                        </wps:cNvSpPr>
                        <wps:spPr bwMode="auto">
                          <a:xfrm>
                            <a:off x="8219" y="2418"/>
                            <a:ext cx="2268" cy="2223"/>
                          </a:xfrm>
                          <a:custGeom>
                            <a:avLst/>
                            <a:gdLst>
                              <a:gd name="T0" fmla="*/ 0 w 2268"/>
                              <a:gd name="T1" fmla="*/ 2222 h 2223"/>
                              <a:gd name="T2" fmla="*/ 2268 w 2268"/>
                              <a:gd name="T3" fmla="*/ 2222 h 2223"/>
                              <a:gd name="T4" fmla="*/ 2268 w 2268"/>
                              <a:gd name="T5" fmla="*/ 0 h 2223"/>
                              <a:gd name="T6" fmla="*/ 0 w 2268"/>
                              <a:gd name="T7" fmla="*/ 0 h 2223"/>
                              <a:gd name="T8" fmla="*/ 0 w 2268"/>
                              <a:gd name="T9" fmla="*/ 2222 h 2223"/>
                            </a:gdLst>
                            <a:ahLst/>
                            <a:cxnLst>
                              <a:cxn ang="0">
                                <a:pos x="T0" y="T1"/>
                              </a:cxn>
                              <a:cxn ang="0">
                                <a:pos x="T2" y="T3"/>
                              </a:cxn>
                              <a:cxn ang="0">
                                <a:pos x="T4" y="T5"/>
                              </a:cxn>
                              <a:cxn ang="0">
                                <a:pos x="T6" y="T7"/>
                              </a:cxn>
                              <a:cxn ang="0">
                                <a:pos x="T8" y="T9"/>
                              </a:cxn>
                            </a:cxnLst>
                            <a:rect l="0" t="0" r="r" b="b"/>
                            <a:pathLst>
                              <a:path w="2268" h="2223">
                                <a:moveTo>
                                  <a:pt x="0" y="2222"/>
                                </a:moveTo>
                                <a:lnTo>
                                  <a:pt x="2268" y="2222"/>
                                </a:lnTo>
                                <a:lnTo>
                                  <a:pt x="2268" y="0"/>
                                </a:lnTo>
                                <a:lnTo>
                                  <a:pt x="0" y="0"/>
                                </a:lnTo>
                                <a:lnTo>
                                  <a:pt x="0" y="2222"/>
                                </a:lnTo>
                                <a:close/>
                              </a:path>
                            </a:pathLst>
                          </a:custGeom>
                          <a:solidFill>
                            <a:srgbClr val="702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10"/>
                        <wps:cNvSpPr>
                          <a:spLocks/>
                        </wps:cNvSpPr>
                        <wps:spPr bwMode="auto">
                          <a:xfrm>
                            <a:off x="5951" y="4729"/>
                            <a:ext cx="2268" cy="2206"/>
                          </a:xfrm>
                          <a:custGeom>
                            <a:avLst/>
                            <a:gdLst>
                              <a:gd name="T0" fmla="*/ 0 w 2268"/>
                              <a:gd name="T1" fmla="*/ 2205 h 2206"/>
                              <a:gd name="T2" fmla="*/ 2268 w 2268"/>
                              <a:gd name="T3" fmla="*/ 2205 h 2206"/>
                              <a:gd name="T4" fmla="*/ 2268 w 2268"/>
                              <a:gd name="T5" fmla="*/ 0 h 2206"/>
                              <a:gd name="T6" fmla="*/ 0 w 2268"/>
                              <a:gd name="T7" fmla="*/ 0 h 2206"/>
                              <a:gd name="T8" fmla="*/ 0 w 2268"/>
                              <a:gd name="T9" fmla="*/ 2205 h 2206"/>
                            </a:gdLst>
                            <a:ahLst/>
                            <a:cxnLst>
                              <a:cxn ang="0">
                                <a:pos x="T0" y="T1"/>
                              </a:cxn>
                              <a:cxn ang="0">
                                <a:pos x="T2" y="T3"/>
                              </a:cxn>
                              <a:cxn ang="0">
                                <a:pos x="T4" y="T5"/>
                              </a:cxn>
                              <a:cxn ang="0">
                                <a:pos x="T6" y="T7"/>
                              </a:cxn>
                              <a:cxn ang="0">
                                <a:pos x="T8" y="T9"/>
                              </a:cxn>
                            </a:cxnLst>
                            <a:rect l="0" t="0" r="r" b="b"/>
                            <a:pathLst>
                              <a:path w="2268" h="2206">
                                <a:moveTo>
                                  <a:pt x="0" y="2205"/>
                                </a:moveTo>
                                <a:lnTo>
                                  <a:pt x="2268" y="2205"/>
                                </a:lnTo>
                                <a:lnTo>
                                  <a:pt x="2268" y="0"/>
                                </a:lnTo>
                                <a:lnTo>
                                  <a:pt x="0" y="0"/>
                                </a:lnTo>
                                <a:lnTo>
                                  <a:pt x="0" y="2205"/>
                                </a:lnTo>
                                <a:close/>
                              </a:path>
                            </a:pathLst>
                          </a:custGeom>
                          <a:solidFill>
                            <a:srgbClr val="F6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11"/>
                        <wps:cNvSpPr>
                          <a:spLocks/>
                        </wps:cNvSpPr>
                        <wps:spPr bwMode="auto">
                          <a:xfrm>
                            <a:off x="8188" y="6935"/>
                            <a:ext cx="2300" cy="2232"/>
                          </a:xfrm>
                          <a:custGeom>
                            <a:avLst/>
                            <a:gdLst>
                              <a:gd name="T0" fmla="*/ 2299 w 2300"/>
                              <a:gd name="T1" fmla="*/ 2231 h 2232"/>
                              <a:gd name="T2" fmla="*/ 0 w 2300"/>
                              <a:gd name="T3" fmla="*/ 2231 h 2232"/>
                              <a:gd name="T4" fmla="*/ 0 w 2300"/>
                              <a:gd name="T5" fmla="*/ 0 h 2232"/>
                              <a:gd name="T6" fmla="*/ 2299 w 2300"/>
                              <a:gd name="T7" fmla="*/ 0 h 2232"/>
                              <a:gd name="T8" fmla="*/ 2299 w 2300"/>
                              <a:gd name="T9" fmla="*/ 2231 h 2232"/>
                            </a:gdLst>
                            <a:ahLst/>
                            <a:cxnLst>
                              <a:cxn ang="0">
                                <a:pos x="T0" y="T1"/>
                              </a:cxn>
                              <a:cxn ang="0">
                                <a:pos x="T2" y="T3"/>
                              </a:cxn>
                              <a:cxn ang="0">
                                <a:pos x="T4" y="T5"/>
                              </a:cxn>
                              <a:cxn ang="0">
                                <a:pos x="T6" y="T7"/>
                              </a:cxn>
                              <a:cxn ang="0">
                                <a:pos x="T8" y="T9"/>
                              </a:cxn>
                            </a:cxnLst>
                            <a:rect l="0" t="0" r="r" b="b"/>
                            <a:pathLst>
                              <a:path w="2300" h="2232">
                                <a:moveTo>
                                  <a:pt x="2299" y="2231"/>
                                </a:moveTo>
                                <a:lnTo>
                                  <a:pt x="0" y="2231"/>
                                </a:lnTo>
                                <a:lnTo>
                                  <a:pt x="0" y="0"/>
                                </a:lnTo>
                                <a:lnTo>
                                  <a:pt x="2299" y="0"/>
                                </a:lnTo>
                                <a:lnTo>
                                  <a:pt x="2299" y="2231"/>
                                </a:lnTo>
                                <a:close/>
                              </a:path>
                            </a:pathLst>
                          </a:custGeom>
                          <a:solidFill>
                            <a:srgbClr val="9ABA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12"/>
                        <wps:cNvSpPr>
                          <a:spLocks/>
                        </wps:cNvSpPr>
                        <wps:spPr bwMode="auto">
                          <a:xfrm>
                            <a:off x="3684" y="6983"/>
                            <a:ext cx="2259" cy="2177"/>
                          </a:xfrm>
                          <a:custGeom>
                            <a:avLst/>
                            <a:gdLst>
                              <a:gd name="T0" fmla="*/ 0 w 2259"/>
                              <a:gd name="T1" fmla="*/ 2176 h 2177"/>
                              <a:gd name="T2" fmla="*/ 2258 w 2259"/>
                              <a:gd name="T3" fmla="*/ 2176 h 2177"/>
                              <a:gd name="T4" fmla="*/ 2258 w 2259"/>
                              <a:gd name="T5" fmla="*/ 0 h 2177"/>
                              <a:gd name="T6" fmla="*/ 0 w 2259"/>
                              <a:gd name="T7" fmla="*/ 0 h 2177"/>
                              <a:gd name="T8" fmla="*/ 0 w 2259"/>
                              <a:gd name="T9" fmla="*/ 2176 h 2177"/>
                            </a:gdLst>
                            <a:ahLst/>
                            <a:cxnLst>
                              <a:cxn ang="0">
                                <a:pos x="T0" y="T1"/>
                              </a:cxn>
                              <a:cxn ang="0">
                                <a:pos x="T2" y="T3"/>
                              </a:cxn>
                              <a:cxn ang="0">
                                <a:pos x="T4" y="T5"/>
                              </a:cxn>
                              <a:cxn ang="0">
                                <a:pos x="T6" y="T7"/>
                              </a:cxn>
                              <a:cxn ang="0">
                                <a:pos x="T8" y="T9"/>
                              </a:cxn>
                            </a:cxnLst>
                            <a:rect l="0" t="0" r="r" b="b"/>
                            <a:pathLst>
                              <a:path w="2259" h="2177">
                                <a:moveTo>
                                  <a:pt x="0" y="2176"/>
                                </a:moveTo>
                                <a:lnTo>
                                  <a:pt x="2258" y="2176"/>
                                </a:lnTo>
                                <a:lnTo>
                                  <a:pt x="2258" y="0"/>
                                </a:lnTo>
                                <a:lnTo>
                                  <a:pt x="0" y="0"/>
                                </a:lnTo>
                                <a:lnTo>
                                  <a:pt x="0" y="2176"/>
                                </a:lnTo>
                                <a:close/>
                              </a:path>
                            </a:pathLst>
                          </a:custGeom>
                          <a:solidFill>
                            <a:srgbClr val="0070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954" y="6916"/>
                            <a:ext cx="2260" cy="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Freeform 14"/>
                        <wps:cNvSpPr>
                          <a:spLocks/>
                        </wps:cNvSpPr>
                        <wps:spPr bwMode="auto">
                          <a:xfrm>
                            <a:off x="1360" y="83"/>
                            <a:ext cx="9128" cy="9168"/>
                          </a:xfrm>
                          <a:custGeom>
                            <a:avLst/>
                            <a:gdLst>
                              <a:gd name="T0" fmla="*/ 9115 w 9128"/>
                              <a:gd name="T1" fmla="*/ 9079 h 9168"/>
                              <a:gd name="T2" fmla="*/ 9119 w 9128"/>
                              <a:gd name="T3" fmla="*/ 6864 h 9168"/>
                              <a:gd name="T4" fmla="*/ 9115 w 9128"/>
                              <a:gd name="T5" fmla="*/ 6784 h 9168"/>
                              <a:gd name="T6" fmla="*/ 9115 w 9128"/>
                              <a:gd name="T7" fmla="*/ 4567 h 9168"/>
                              <a:gd name="T8" fmla="*/ 9115 w 9128"/>
                              <a:gd name="T9" fmla="*/ 50 h 9168"/>
                              <a:gd name="T10" fmla="*/ 9036 w 9128"/>
                              <a:gd name="T11" fmla="*/ 0 h 9168"/>
                              <a:gd name="T12" fmla="*/ 9036 w 9128"/>
                              <a:gd name="T13" fmla="*/ 2277 h 9168"/>
                              <a:gd name="T14" fmla="*/ 9036 w 9128"/>
                              <a:gd name="T15" fmla="*/ 4567 h 9168"/>
                              <a:gd name="T16" fmla="*/ 9036 w 9128"/>
                              <a:gd name="T17" fmla="*/ 6785 h 9168"/>
                              <a:gd name="T18" fmla="*/ 9036 w 9128"/>
                              <a:gd name="T19" fmla="*/ 9079 h 9168"/>
                              <a:gd name="T20" fmla="*/ 6858 w 9128"/>
                              <a:gd name="T21" fmla="*/ 6874 h 9168"/>
                              <a:gd name="T22" fmla="*/ 9036 w 9128"/>
                              <a:gd name="T23" fmla="*/ 6785 h 9168"/>
                              <a:gd name="T24" fmla="*/ 6871 w 9128"/>
                              <a:gd name="T25" fmla="*/ 4643 h 9168"/>
                              <a:gd name="T26" fmla="*/ 9036 w 9128"/>
                              <a:gd name="T27" fmla="*/ 4567 h 9168"/>
                              <a:gd name="T28" fmla="*/ 6885 w 9128"/>
                              <a:gd name="T29" fmla="*/ 2377 h 9168"/>
                              <a:gd name="T30" fmla="*/ 9036 w 9128"/>
                              <a:gd name="T31" fmla="*/ 2277 h 9168"/>
                              <a:gd name="T32" fmla="*/ 6899 w 9128"/>
                              <a:gd name="T33" fmla="*/ 88 h 9168"/>
                              <a:gd name="T34" fmla="*/ 9036 w 9128"/>
                              <a:gd name="T35" fmla="*/ 0 h 9168"/>
                              <a:gd name="T36" fmla="*/ 6842 w 9128"/>
                              <a:gd name="T37" fmla="*/ 40 h 9168"/>
                              <a:gd name="T38" fmla="*/ 6807 w 9128"/>
                              <a:gd name="T39" fmla="*/ 2298 h 9168"/>
                              <a:gd name="T40" fmla="*/ 6806 w 9128"/>
                              <a:gd name="T41" fmla="*/ 2378 h 9168"/>
                              <a:gd name="T42" fmla="*/ 6792 w 9128"/>
                              <a:gd name="T43" fmla="*/ 4563 h 9168"/>
                              <a:gd name="T44" fmla="*/ 6779 w 9128"/>
                              <a:gd name="T45" fmla="*/ 6794 h 9168"/>
                              <a:gd name="T46" fmla="*/ 6779 w 9128"/>
                              <a:gd name="T47" fmla="*/ 6874 h 9168"/>
                              <a:gd name="T48" fmla="*/ 98 w 9128"/>
                              <a:gd name="T49" fmla="*/ 9076 h 9168"/>
                              <a:gd name="T50" fmla="*/ 2269 w 9128"/>
                              <a:gd name="T51" fmla="*/ 6894 h 9168"/>
                              <a:gd name="T52" fmla="*/ 2335 w 9128"/>
                              <a:gd name="T53" fmla="*/ 9007 h 9168"/>
                              <a:gd name="T54" fmla="*/ 4533 w 9128"/>
                              <a:gd name="T55" fmla="*/ 6884 h 9168"/>
                              <a:gd name="T56" fmla="*/ 4603 w 9128"/>
                              <a:gd name="T57" fmla="*/ 9074 h 9168"/>
                              <a:gd name="T58" fmla="*/ 6779 w 9128"/>
                              <a:gd name="T59" fmla="*/ 6874 h 9168"/>
                              <a:gd name="T60" fmla="*/ 4612 w 9128"/>
                              <a:gd name="T61" fmla="*/ 6803 h 9168"/>
                              <a:gd name="T62" fmla="*/ 6792 w 9128"/>
                              <a:gd name="T63" fmla="*/ 4643 h 9168"/>
                              <a:gd name="T64" fmla="*/ 4622 w 9128"/>
                              <a:gd name="T65" fmla="*/ 4560 h 9168"/>
                              <a:gd name="T66" fmla="*/ 6806 w 9128"/>
                              <a:gd name="T67" fmla="*/ 2378 h 9168"/>
                              <a:gd name="T68" fmla="*/ 4615 w 9128"/>
                              <a:gd name="T69" fmla="*/ 2317 h 9168"/>
                              <a:gd name="T70" fmla="*/ 4543 w 9128"/>
                              <a:gd name="T71" fmla="*/ 4560 h 9168"/>
                              <a:gd name="T72" fmla="*/ 4542 w 9128"/>
                              <a:gd name="T73" fmla="*/ 4639 h 9168"/>
                              <a:gd name="T74" fmla="*/ 2349 w 9128"/>
                              <a:gd name="T75" fmla="*/ 6813 h 9168"/>
                              <a:gd name="T76" fmla="*/ 4542 w 9128"/>
                              <a:gd name="T77" fmla="*/ 4639 h 9168"/>
                              <a:gd name="T78" fmla="*/ 2296 w 9128"/>
                              <a:gd name="T79" fmla="*/ 4557 h 9168"/>
                              <a:gd name="T80" fmla="*/ 2284 w 9128"/>
                              <a:gd name="T81" fmla="*/ 4574 h 9168"/>
                              <a:gd name="T82" fmla="*/ 0 w 9128"/>
                              <a:gd name="T83" fmla="*/ 6823 h 9168"/>
                              <a:gd name="T84" fmla="*/ 16 w 9128"/>
                              <a:gd name="T85" fmla="*/ 6904 h 9168"/>
                              <a:gd name="T86" fmla="*/ 0 w 9128"/>
                              <a:gd name="T87" fmla="*/ 9076 h 9168"/>
                              <a:gd name="T88" fmla="*/ 9127 w 9128"/>
                              <a:gd name="T89" fmla="*/ 9168 h 9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128" h="9168">
                                <a:moveTo>
                                  <a:pt x="9127" y="9079"/>
                                </a:moveTo>
                                <a:lnTo>
                                  <a:pt x="9115" y="9079"/>
                                </a:lnTo>
                                <a:lnTo>
                                  <a:pt x="9115" y="6864"/>
                                </a:lnTo>
                                <a:lnTo>
                                  <a:pt x="9119" y="6864"/>
                                </a:lnTo>
                                <a:lnTo>
                                  <a:pt x="9117" y="6784"/>
                                </a:lnTo>
                                <a:lnTo>
                                  <a:pt x="9115" y="6784"/>
                                </a:lnTo>
                                <a:lnTo>
                                  <a:pt x="9115" y="4646"/>
                                </a:lnTo>
                                <a:lnTo>
                                  <a:pt x="9115" y="4567"/>
                                </a:lnTo>
                                <a:lnTo>
                                  <a:pt x="9115" y="81"/>
                                </a:lnTo>
                                <a:lnTo>
                                  <a:pt x="9115" y="50"/>
                                </a:lnTo>
                                <a:lnTo>
                                  <a:pt x="9115" y="0"/>
                                </a:lnTo>
                                <a:lnTo>
                                  <a:pt x="9036" y="0"/>
                                </a:lnTo>
                                <a:lnTo>
                                  <a:pt x="9036" y="81"/>
                                </a:lnTo>
                                <a:lnTo>
                                  <a:pt x="9036" y="2277"/>
                                </a:lnTo>
                                <a:lnTo>
                                  <a:pt x="9036" y="2357"/>
                                </a:lnTo>
                                <a:lnTo>
                                  <a:pt x="9036" y="4567"/>
                                </a:lnTo>
                                <a:lnTo>
                                  <a:pt x="9036" y="4646"/>
                                </a:lnTo>
                                <a:lnTo>
                                  <a:pt x="9036" y="6785"/>
                                </a:lnTo>
                                <a:lnTo>
                                  <a:pt x="9036" y="6864"/>
                                </a:lnTo>
                                <a:lnTo>
                                  <a:pt x="9036" y="9079"/>
                                </a:lnTo>
                                <a:lnTo>
                                  <a:pt x="6844" y="9078"/>
                                </a:lnTo>
                                <a:lnTo>
                                  <a:pt x="6858" y="6874"/>
                                </a:lnTo>
                                <a:lnTo>
                                  <a:pt x="9036" y="6864"/>
                                </a:lnTo>
                                <a:lnTo>
                                  <a:pt x="9036" y="6785"/>
                                </a:lnTo>
                                <a:lnTo>
                                  <a:pt x="6858" y="6794"/>
                                </a:lnTo>
                                <a:lnTo>
                                  <a:pt x="6871" y="4643"/>
                                </a:lnTo>
                                <a:lnTo>
                                  <a:pt x="9036" y="4646"/>
                                </a:lnTo>
                                <a:lnTo>
                                  <a:pt x="9036" y="4567"/>
                                </a:lnTo>
                                <a:lnTo>
                                  <a:pt x="6872" y="4564"/>
                                </a:lnTo>
                                <a:lnTo>
                                  <a:pt x="6885" y="2377"/>
                                </a:lnTo>
                                <a:lnTo>
                                  <a:pt x="9036" y="2357"/>
                                </a:lnTo>
                                <a:lnTo>
                                  <a:pt x="9036" y="2277"/>
                                </a:lnTo>
                                <a:lnTo>
                                  <a:pt x="6886" y="2297"/>
                                </a:lnTo>
                                <a:lnTo>
                                  <a:pt x="6899" y="88"/>
                                </a:lnTo>
                                <a:lnTo>
                                  <a:pt x="9036" y="81"/>
                                </a:lnTo>
                                <a:lnTo>
                                  <a:pt x="9036" y="0"/>
                                </a:lnTo>
                                <a:lnTo>
                                  <a:pt x="6842" y="9"/>
                                </a:lnTo>
                                <a:lnTo>
                                  <a:pt x="6842" y="40"/>
                                </a:lnTo>
                                <a:lnTo>
                                  <a:pt x="6820" y="40"/>
                                </a:lnTo>
                                <a:lnTo>
                                  <a:pt x="6807" y="2298"/>
                                </a:lnTo>
                                <a:lnTo>
                                  <a:pt x="6806" y="2298"/>
                                </a:lnTo>
                                <a:lnTo>
                                  <a:pt x="6806" y="2378"/>
                                </a:lnTo>
                                <a:lnTo>
                                  <a:pt x="6793" y="4563"/>
                                </a:lnTo>
                                <a:lnTo>
                                  <a:pt x="6792" y="4563"/>
                                </a:lnTo>
                                <a:lnTo>
                                  <a:pt x="6792" y="4643"/>
                                </a:lnTo>
                                <a:lnTo>
                                  <a:pt x="6779" y="6794"/>
                                </a:lnTo>
                                <a:lnTo>
                                  <a:pt x="6779" y="6794"/>
                                </a:lnTo>
                                <a:lnTo>
                                  <a:pt x="6779" y="6874"/>
                                </a:lnTo>
                                <a:lnTo>
                                  <a:pt x="6765" y="9078"/>
                                </a:lnTo>
                                <a:lnTo>
                                  <a:pt x="98" y="9076"/>
                                </a:lnTo>
                                <a:lnTo>
                                  <a:pt x="98" y="6904"/>
                                </a:lnTo>
                                <a:lnTo>
                                  <a:pt x="2269" y="6894"/>
                                </a:lnTo>
                                <a:lnTo>
                                  <a:pt x="2255" y="9007"/>
                                </a:lnTo>
                                <a:lnTo>
                                  <a:pt x="2335" y="9007"/>
                                </a:lnTo>
                                <a:lnTo>
                                  <a:pt x="2348" y="6894"/>
                                </a:lnTo>
                                <a:lnTo>
                                  <a:pt x="4533" y="6884"/>
                                </a:lnTo>
                                <a:lnTo>
                                  <a:pt x="4524" y="9074"/>
                                </a:lnTo>
                                <a:lnTo>
                                  <a:pt x="4603" y="9074"/>
                                </a:lnTo>
                                <a:lnTo>
                                  <a:pt x="4612" y="6884"/>
                                </a:lnTo>
                                <a:lnTo>
                                  <a:pt x="6779" y="6874"/>
                                </a:lnTo>
                                <a:lnTo>
                                  <a:pt x="6779" y="6794"/>
                                </a:lnTo>
                                <a:lnTo>
                                  <a:pt x="4612" y="6803"/>
                                </a:lnTo>
                                <a:lnTo>
                                  <a:pt x="4622" y="4640"/>
                                </a:lnTo>
                                <a:lnTo>
                                  <a:pt x="6792" y="4643"/>
                                </a:lnTo>
                                <a:lnTo>
                                  <a:pt x="6792" y="4563"/>
                                </a:lnTo>
                                <a:lnTo>
                                  <a:pt x="4622" y="4560"/>
                                </a:lnTo>
                                <a:lnTo>
                                  <a:pt x="4631" y="2399"/>
                                </a:lnTo>
                                <a:lnTo>
                                  <a:pt x="6806" y="2378"/>
                                </a:lnTo>
                                <a:lnTo>
                                  <a:pt x="6806" y="2298"/>
                                </a:lnTo>
                                <a:lnTo>
                                  <a:pt x="4615" y="2317"/>
                                </a:lnTo>
                                <a:lnTo>
                                  <a:pt x="4552" y="2316"/>
                                </a:lnTo>
                                <a:lnTo>
                                  <a:pt x="4543" y="4560"/>
                                </a:lnTo>
                                <a:lnTo>
                                  <a:pt x="4542" y="4560"/>
                                </a:lnTo>
                                <a:lnTo>
                                  <a:pt x="4542" y="4639"/>
                                </a:lnTo>
                                <a:lnTo>
                                  <a:pt x="4533" y="6804"/>
                                </a:lnTo>
                                <a:lnTo>
                                  <a:pt x="2349" y="6813"/>
                                </a:lnTo>
                                <a:lnTo>
                                  <a:pt x="2363" y="4636"/>
                                </a:lnTo>
                                <a:lnTo>
                                  <a:pt x="4542" y="4639"/>
                                </a:lnTo>
                                <a:lnTo>
                                  <a:pt x="4542" y="4560"/>
                                </a:lnTo>
                                <a:lnTo>
                                  <a:pt x="2296" y="4557"/>
                                </a:lnTo>
                                <a:lnTo>
                                  <a:pt x="2296" y="4574"/>
                                </a:lnTo>
                                <a:lnTo>
                                  <a:pt x="2284" y="4574"/>
                                </a:lnTo>
                                <a:lnTo>
                                  <a:pt x="2270" y="6813"/>
                                </a:lnTo>
                                <a:lnTo>
                                  <a:pt x="0" y="6823"/>
                                </a:lnTo>
                                <a:lnTo>
                                  <a:pt x="2" y="6904"/>
                                </a:lnTo>
                                <a:lnTo>
                                  <a:pt x="16" y="6904"/>
                                </a:lnTo>
                                <a:lnTo>
                                  <a:pt x="16" y="9076"/>
                                </a:lnTo>
                                <a:lnTo>
                                  <a:pt x="0" y="9076"/>
                                </a:lnTo>
                                <a:lnTo>
                                  <a:pt x="0" y="9165"/>
                                </a:lnTo>
                                <a:lnTo>
                                  <a:pt x="9127" y="9168"/>
                                </a:lnTo>
                                <a:lnTo>
                                  <a:pt x="9127" y="90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2"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270" y="187"/>
                            <a:ext cx="216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750505" id="Group 4" o:spid="_x0000_s1026" style="position:absolute;margin-left:68pt;margin-top:4.15pt;width:456.4pt;height:458.4pt;z-index:251635712;mso-wrap-distance-left:0;mso-wrap-distance-right:0;mso-position-horizontal-relative:page" coordorigin="1360,83" coordsize="9128,9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3686;top:4689;width:2280;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">
                  <v:imagedata r:id="rId16" o:title=""/>
                </v:shape>
                <v:shape id="Picture 6" o:spid="_x0000_s1028" type="#_x0000_t75" style="position:absolute;left:1445;top:6971;width:2280;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">
                  <v:imagedata r:id="rId17" o:title=""/>
                </v:shape>
                <v:shape id="Picture 7" o:spid="_x0000_s1029" type="#_x0000_t75" style="position:absolute;left:8162;top:4679;width:2320;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">
                  <v:imagedata r:id="rId18" o:title=""/>
                </v:shape>
                <v:shape id="Picture 8" o:spid="_x0000_s1030" type="#_x0000_t75" style="position:absolute;left:5990;top:2452;width:2280;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">
                  <v:imagedata r:id="rId19" o:title=""/>
                </v:shape>
                <v:shape id="Freeform 9" o:spid="_x0000_s1031" style="position:absolute;left:8219;top:2418;width:2268;height:2223;visibility:visible;mso-wrap-style:square;v-text-anchor:top" coordsize="2268,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" path="m,2222r2268,l2268,,,,,2222xe" fillcolor="#702fa0" stroked="f">
                  <v:path arrowok="t" o:connecttype="custom" o:connectlocs="0,2222;2268,2222;2268,0;0,0;0,2222" o:connectangles="0,0,0,0,0"/>
                </v:shape>
                <v:shape id="Freeform 10" o:spid="_x0000_s1032" style="position:absolute;left:5951;top:4729;width:2268;height:2206;visibility:visible;mso-wrap-style:square;v-text-anchor:top" coordsize="2268,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" path="m,2205r2268,l2268,,,,,2205xe" fillcolor="#f69546" stroked="f">
                  <v:path arrowok="t" o:connecttype="custom" o:connectlocs="0,2205;2268,2205;2268,0;0,0;0,2205" o:connectangles="0,0,0,0,0"/>
                </v:shape>
                <v:shape id="Freeform 11" o:spid="_x0000_s1033" style="position:absolute;left:8188;top:6935;width:2300;height:2232;visibility:visible;mso-wrap-style:square;v-text-anchor:top" coordsize="2300,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" path="m2299,2231l,2231,,,2299,r,2231xe" fillcolor="#9aba59" stroked="f">
                  <v:path arrowok="t" o:connecttype="custom" o:connectlocs="2299,2231;0,2231;0,0;2299,0;2299,2231" o:connectangles="0,0,0,0,0"/>
                </v:shape>
                <v:shape id="Freeform 12" o:spid="_x0000_s1034" style="position:absolute;left:3684;top:6983;width:2259;height:2177;visibility:visible;mso-wrap-style:square;v-text-anchor:top" coordsize="2259,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" path="m,2176r2258,l2258,,,,,2176xe" fillcolor="#0070bf" stroked="f">
                  <v:path arrowok="t" o:connecttype="custom" o:connectlocs="0,2176;2258,2176;2258,0;0,0;0,2176" o:connectangles="0,0,0,0,0"/>
                </v:shape>
                <v:shape id="Picture 13" o:spid="_x0000_s1035" type="#_x0000_t75" style="position:absolute;left:5954;top:6916;width:2260;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">
                  <v:imagedata r:id="rId20" o:title=""/>
                </v:shape>
                <v:shape id="Freeform 14" o:spid="_x0000_s1036" style="position:absolute;left:1360;top:83;width:9128;height:9168;visibility:visible;mso-wrap-style:square;v-text-anchor:top" coordsize="9128,9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" path="m9127,9079r-12,l9115,6864r4,l9117,6784r-2,l9115,4646r,-79l9115,81r,-31l9115,r-79,l9036,81r,2196l9036,2357r,2210l9036,4646r,2139l9036,6864r,2215l6844,9078r14,-2204l9036,6864r,-79l6858,6794r13,-2151l9036,4646r,-79l6872,4564r13,-2187l9036,2357r,-80l6886,2297,6899,88,9036,81r,-81l6842,9r,31l6820,40r-13,2258l6806,2298r,80l6793,4563r-1,l6792,4643r-13,2151l6779,6794r,80l6765,9078,98,9076r,-2172l2269,6894r-14,2113l2335,9007r13,-2113l4533,6884r-9,2190l4603,9074r9,-2190l6779,6874r,-80l4612,6803r10,-2163l6792,4643r,-80l4622,4560r9,-2161l6806,2378r,-80l4615,2317r-63,-1l4543,4560r-1,l4542,4639r-9,2165l2349,6813r14,-2177l4542,4639r,-79l2296,4557r,17l2284,4574r-14,2239l,6823r2,81l16,6904r,2172l,9076r,89l9127,9168r,-89xe" fillcolor="black" stroked="f">
                  <v:path arrowok="t" o:connecttype="custom" o:connectlocs="9115,9079;9119,6864;9115,6784;9115,4567;9115,50;9036,0;9036,2277;9036,4567;9036,6785;9036,9079;6858,6874;9036,6785;6871,4643;9036,4567;6885,2377;9036,2277;6899,88;9036,0;6842,40;6807,2298;6806,2378;6792,4563;6779,6794;6779,6874;98,9076;2269,6894;2335,9007;4533,6884;4603,9074;6779,6874;4612,6803;6792,4643;4622,4560;6806,2378;4615,2317;4543,4560;4542,4639;2349,6813;4542,4639;2296,4557;2284,4574;0,6823;16,6904;0,9076;9127,9168" o:connectangles="0,0,0,0,0,0,0,0,0,0,0,0,0,0,0,0,0,0,0,0,0,0,0,0,0,0,0,0,0,0,0,0,0,0,0,0,0,0,0,0,0,0,0,0,0"/>
                </v:shape>
                <v:shape id="Picture 15" o:spid="_x0000_s1037" type="#_x0000_t75" style="position:absolute;left:8270;top:187;width:2160;height:2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">
                  <v:imagedata r:id="rId21" o:title=""/>
                </v:shape>
                <w10:wrap type="topAndBottom" anchorx="page"/>
              </v:group>
            </w:pict>
          </mc:Fallback>
        </mc:AlternateContent>
      </w:r>
    </w:p>
    <w:p w14:paraId="3E961D8E" w14:textId="77777777" w:rsidR="00F0063C" w:rsidRDefault="00F0063C">
      <w:pPr>
        <w:pStyle w:val="BodyText"/>
        <w:kinsoku w:val="0"/>
        <w:overflowPunct w:val="0"/>
        <w:spacing w:before="2"/>
        <w:rPr>
          <w:b/>
          <w:bCs/>
          <w:sz w:val="5"/>
          <w:szCs w:val="5"/>
        </w:rPr>
        <w:sectPr w:rsidR="00F0063C">
          <w:type w:val="continuous"/>
          <w:pgSz w:w="11910" w:h="16840"/>
          <w:pgMar w:top="920" w:right="440" w:bottom="280" w:left="440" w:header="720" w:footer="720" w:gutter="0"/>
          <w:cols w:space="720"/>
          <w:noEndnote/>
        </w:sectPr>
      </w:pPr>
    </w:p>
    <w:p w14:paraId="1FF899CB" w14:textId="77777777" w:rsidR="00F0063C" w:rsidRDefault="00F0063C">
      <w:pPr>
        <w:pStyle w:val="BodyText"/>
        <w:kinsoku w:val="0"/>
        <w:overflowPunct w:val="0"/>
        <w:spacing w:before="6"/>
        <w:rPr>
          <w:b/>
          <w:bCs/>
          <w:sz w:val="9"/>
          <w:szCs w:val="9"/>
        </w:rPr>
      </w:pPr>
    </w:p>
    <w:p w14:paraId="1F30C5FB" w14:textId="6DCECBD0" w:rsidR="00F0063C" w:rsidRDefault="003A72FF">
      <w:pPr>
        <w:pStyle w:val="BodyText"/>
        <w:kinsoku w:val="0"/>
        <w:overflowPunct w:val="0"/>
        <w:ind w:left="910"/>
        <w:rPr>
          <w:sz w:val="20"/>
          <w:szCs w:val="20"/>
        </w:rPr>
      </w:pPr>
      <w:r>
        <w:rPr>
          <w:noProof/>
          <w:sz w:val="20"/>
          <w:szCs w:val="20"/>
        </w:rPr>
        <mc:AlternateContent>
          <mc:Choice Requires="wpg">
            <w:drawing>
              <wp:inline distT="0" distB="0" distL="0" distR="0" wp14:anchorId="43B79C34" wp14:editId="7F4DFC23">
                <wp:extent cx="5881370" cy="565785"/>
                <wp:effectExtent l="19050" t="15240" r="24130" b="9525"/>
                <wp:docPr id="24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785"/>
                          <a:chOff x="0" y="0"/>
                          <a:chExt cx="9262" cy="891"/>
                        </a:xfrm>
                      </wpg:grpSpPr>
                      <wps:wsp>
                        <wps:cNvPr id="244" name="Freeform 20"/>
                        <wps:cNvSpPr>
                          <a:spLocks/>
                        </wps:cNvSpPr>
                        <wps:spPr bwMode="auto">
                          <a:xfrm>
                            <a:off x="9" y="9"/>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45" name="Group 21"/>
                        <wpg:cNvGrpSpPr>
                          <a:grpSpLocks/>
                        </wpg:cNvGrpSpPr>
                        <wpg:grpSpPr bwMode="auto">
                          <a:xfrm>
                            <a:off x="9" y="0"/>
                            <a:ext cx="9243" cy="891"/>
                            <a:chOff x="9" y="0"/>
                            <a:chExt cx="9243" cy="891"/>
                          </a:xfrm>
                        </wpg:grpSpPr>
                        <wps:wsp>
                          <wps:cNvPr id="246" name="Freeform 22"/>
                          <wps:cNvSpPr>
                            <a:spLocks/>
                          </wps:cNvSpPr>
                          <wps:spPr bwMode="auto">
                            <a:xfrm>
                              <a:off x="9" y="0"/>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Freeform 23"/>
                          <wps:cNvSpPr>
                            <a:spLocks/>
                          </wps:cNvSpPr>
                          <wps:spPr bwMode="auto">
                            <a:xfrm>
                              <a:off x="9" y="0"/>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8" name="Freeform 24"/>
                        <wps:cNvSpPr>
                          <a:spLocks/>
                        </wps:cNvSpPr>
                        <wps:spPr bwMode="auto">
                          <a:xfrm>
                            <a:off x="0" y="0"/>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25"/>
                        <wps:cNvSpPr>
                          <a:spLocks/>
                        </wps:cNvSpPr>
                        <wps:spPr bwMode="auto">
                          <a:xfrm>
                            <a:off x="0" y="859"/>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Text Box 26"/>
                        <wps:cNvSpPr txBox="1">
                          <a:spLocks noChangeArrowheads="1"/>
                        </wps:cNvSpPr>
                        <wps:spPr bwMode="auto">
                          <a:xfrm>
                            <a:off x="19" y="1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CC482" w14:textId="77777777" w:rsidR="00F0063C" w:rsidRDefault="00F0063C">
                              <w:pPr>
                                <w:pStyle w:val="BodyText"/>
                                <w:kinsoku w:val="0"/>
                                <w:overflowPunct w:val="0"/>
                                <w:spacing w:before="200"/>
                                <w:ind w:left="98"/>
                                <w:rPr>
                                  <w:b/>
                                  <w:bCs/>
                                  <w:color w:val="FFFFFF"/>
                                  <w:spacing w:val="-2"/>
                                  <w:sz w:val="36"/>
                                  <w:szCs w:val="36"/>
                                </w:rPr>
                              </w:pPr>
                              <w:r>
                                <w:rPr>
                                  <w:b/>
                                  <w:bCs/>
                                  <w:color w:val="FFFFFF"/>
                                  <w:spacing w:val="-2"/>
                                  <w:sz w:val="36"/>
                                  <w:szCs w:val="36"/>
                                </w:rPr>
                                <w:t>Contents</w:t>
                              </w:r>
                            </w:p>
                          </w:txbxContent>
                        </wps:txbx>
                        <wps:bodyPr rot="0" vert="horz" wrap="square" lIns="0" tIns="0" rIns="0" bIns="0" anchor="t" anchorCtr="0" upright="1">
                          <a:noAutofit/>
                        </wps:bodyPr>
                      </wps:wsp>
                    </wpg:wgp>
                  </a:graphicData>
                </a:graphic>
              </wp:inline>
            </w:drawing>
          </mc:Choice>
          <mc:Fallback>
            <w:pict>
              <v:group w14:anchorId="43B79C34" id="Group 19" o:spid="_x0000_s1026" style="width:463.1pt;height:44.55pt;mso-position-horizontal-relative:char;mso-position-vertical-relative:line" coordsize="92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">
                <v:shape id="Freeform 20" o:spid="_x0000_s1027" style="position:absolute;left:9;top:9;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" path="m9242,849l,849,,,9242,r,849xe" fillcolor="#4f80bc" stroked="f">
                  <v:path arrowok="t" o:connecttype="custom" o:connectlocs="9242,849;0,849;0,0;9242,0;9242,849" o:connectangles="0,0,0,0,0"/>
                </v:shape>
                <v:group id="Group 21" o:spid="_x0000_s1028" style="position:absolute;left:9;width:9243;height:891" coordorigin="9"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Freeform 22" o:spid="_x0000_s1029"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" path="m,l,890e" filled="f" strokecolor="white" strokeweight=".96pt">
                    <v:path arrowok="t" o:connecttype="custom" o:connectlocs="0,0;0,890" o:connectangles="0,0"/>
                  </v:shape>
                  <v:shape id="Freeform 23" o:spid="_x0000_s1030"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" path="m9242,r,890e" filled="f" strokecolor="white" strokeweight=".96pt">
                    <v:path arrowok="t" o:connecttype="custom" o:connectlocs="9242,0;9242,890" o:connectangles="0,0"/>
                  </v:shape>
                </v:group>
                <v:shape id="Freeform 24" o:spid="_x0000_s1031" style="position:absolute;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" path="m,l9261,r,19l,19,,xe" stroked="f">
                  <v:path arrowok="t" o:connecttype="custom" o:connectlocs="0,0;9261,0;9261,19;0,19;0,0" o:connectangles="0,0,0,0,0"/>
                </v:shape>
                <v:shape id="Freeform 25" o:spid="_x0000_s1032" style="position:absolute;top:859;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" path="m,l9261,e" filled="f" strokecolor="white" strokeweight="3pt">
                  <v:path arrowok="t" o:connecttype="custom" o:connectlocs="0,0;9261,0" o:connectangles="0,0"/>
                </v:shape>
                <v:shapetype id="_x0000_t202" coordsize="21600,21600" o:spt="202" path="m,l,21600r21600,l21600,xe">
                  <v:stroke joinstyle="miter"/>
                  <v:path gradientshapeok="t" o:connecttype="rect"/>
                </v:shapetype>
                <v:shape id="Text Box 26" o:spid="_x0000_s1033" type="#_x0000_t202" style="position:absolute;left:19;top:1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78ACC482" w14:textId="77777777" w:rsidR="00F0063C" w:rsidRDefault="00F0063C">
                        <w:pPr>
                          <w:pStyle w:val="BodyText"/>
                          <w:kinsoku w:val="0"/>
                          <w:overflowPunct w:val="0"/>
                          <w:spacing w:before="200"/>
                          <w:ind w:left="98"/>
                          <w:rPr>
                            <w:b/>
                            <w:bCs/>
                            <w:color w:val="FFFFFF"/>
                            <w:spacing w:val="-2"/>
                            <w:sz w:val="36"/>
                            <w:szCs w:val="36"/>
                          </w:rPr>
                        </w:pPr>
                        <w:r>
                          <w:rPr>
                            <w:b/>
                            <w:bCs/>
                            <w:color w:val="FFFFFF"/>
                            <w:spacing w:val="-2"/>
                            <w:sz w:val="36"/>
                            <w:szCs w:val="36"/>
                          </w:rPr>
                          <w:t>Contents</w:t>
                        </w:r>
                      </w:p>
                    </w:txbxContent>
                  </v:textbox>
                </v:shape>
                <w10:anchorlock/>
              </v:group>
            </w:pict>
          </mc:Fallback>
        </mc:AlternateContent>
      </w:r>
    </w:p>
    <w:p w14:paraId="2D2801BB" w14:textId="77777777" w:rsidR="00F0063C" w:rsidRDefault="00F0063C">
      <w:pPr>
        <w:pStyle w:val="BodyText"/>
        <w:kinsoku w:val="0"/>
        <w:overflowPunct w:val="0"/>
        <w:rPr>
          <w:b/>
          <w:bCs/>
          <w:sz w:val="20"/>
          <w:szCs w:val="20"/>
        </w:rPr>
      </w:pPr>
    </w:p>
    <w:p w14:paraId="72D72AB6" w14:textId="77777777" w:rsidR="00F0063C" w:rsidRDefault="00F0063C">
      <w:pPr>
        <w:pStyle w:val="BodyText"/>
        <w:kinsoku w:val="0"/>
        <w:overflowPunct w:val="0"/>
        <w:rPr>
          <w:b/>
          <w:bCs/>
          <w:sz w:val="20"/>
          <w:szCs w:val="20"/>
        </w:rPr>
      </w:pPr>
    </w:p>
    <w:p w14:paraId="438E88C5" w14:textId="77777777" w:rsidR="00F0063C" w:rsidRDefault="00F0063C">
      <w:pPr>
        <w:pStyle w:val="BodyText"/>
        <w:kinsoku w:val="0"/>
        <w:overflowPunct w:val="0"/>
        <w:rPr>
          <w:b/>
          <w:bCs/>
          <w:sz w:val="20"/>
          <w:szCs w:val="20"/>
        </w:rPr>
      </w:pPr>
    </w:p>
    <w:p w14:paraId="4E21C2C2" w14:textId="77777777" w:rsidR="00F0063C" w:rsidRDefault="00F0063C">
      <w:pPr>
        <w:pStyle w:val="BodyText"/>
        <w:kinsoku w:val="0"/>
        <w:overflowPunct w:val="0"/>
        <w:rPr>
          <w:b/>
          <w:bCs/>
          <w:sz w:val="20"/>
          <w:szCs w:val="20"/>
        </w:rPr>
      </w:pPr>
    </w:p>
    <w:p w14:paraId="00397A7A" w14:textId="77777777" w:rsidR="00F0063C" w:rsidRDefault="00F0063C">
      <w:pPr>
        <w:pStyle w:val="BodyText"/>
        <w:kinsoku w:val="0"/>
        <w:overflowPunct w:val="0"/>
        <w:spacing w:before="11"/>
        <w:rPr>
          <w:b/>
          <w:bCs/>
          <w:sz w:val="26"/>
          <w:szCs w:val="26"/>
        </w:rPr>
      </w:pPr>
    </w:p>
    <w:p w14:paraId="381C404F" w14:textId="77777777" w:rsidR="00F0063C" w:rsidRDefault="00F0063C">
      <w:pPr>
        <w:pStyle w:val="ListParagraph"/>
        <w:numPr>
          <w:ilvl w:val="0"/>
          <w:numId w:val="4"/>
        </w:numPr>
        <w:tabs>
          <w:tab w:val="left" w:pos="1660"/>
        </w:tabs>
        <w:kinsoku w:val="0"/>
        <w:overflowPunct w:val="0"/>
        <w:spacing w:before="89"/>
        <w:ind w:hanging="541"/>
        <w:rPr>
          <w:spacing w:val="-2"/>
          <w:sz w:val="32"/>
          <w:szCs w:val="32"/>
        </w:rPr>
      </w:pPr>
      <w:r>
        <w:rPr>
          <w:sz w:val="32"/>
          <w:szCs w:val="32"/>
        </w:rPr>
        <w:t>Introduction</w:t>
      </w:r>
      <w:r>
        <w:rPr>
          <w:spacing w:val="-9"/>
          <w:sz w:val="32"/>
          <w:szCs w:val="32"/>
        </w:rPr>
        <w:t xml:space="preserve"> </w:t>
      </w:r>
      <w:r>
        <w:rPr>
          <w:sz w:val="32"/>
          <w:szCs w:val="32"/>
        </w:rPr>
        <w:t>to</w:t>
      </w:r>
      <w:r>
        <w:rPr>
          <w:spacing w:val="-8"/>
          <w:sz w:val="32"/>
          <w:szCs w:val="32"/>
        </w:rPr>
        <w:t xml:space="preserve"> </w:t>
      </w:r>
      <w:r>
        <w:rPr>
          <w:sz w:val="32"/>
          <w:szCs w:val="32"/>
        </w:rPr>
        <w:t>Dorset</w:t>
      </w:r>
      <w:r>
        <w:rPr>
          <w:spacing w:val="-6"/>
          <w:sz w:val="32"/>
          <w:szCs w:val="32"/>
        </w:rPr>
        <w:t xml:space="preserve"> </w:t>
      </w:r>
      <w:r>
        <w:rPr>
          <w:spacing w:val="-2"/>
          <w:sz w:val="32"/>
          <w:szCs w:val="32"/>
        </w:rPr>
        <w:t>HealthCare</w:t>
      </w:r>
    </w:p>
    <w:p w14:paraId="2EDBF410" w14:textId="77777777" w:rsidR="00F0063C" w:rsidRDefault="00F0063C">
      <w:pPr>
        <w:pStyle w:val="ListParagraph"/>
        <w:numPr>
          <w:ilvl w:val="0"/>
          <w:numId w:val="4"/>
        </w:numPr>
        <w:tabs>
          <w:tab w:val="left" w:pos="1660"/>
        </w:tabs>
        <w:kinsoku w:val="0"/>
        <w:overflowPunct w:val="0"/>
        <w:spacing w:before="16"/>
        <w:ind w:hanging="541"/>
        <w:rPr>
          <w:spacing w:val="-5"/>
          <w:sz w:val="32"/>
          <w:szCs w:val="32"/>
        </w:rPr>
      </w:pPr>
      <w:r>
        <w:rPr>
          <w:sz w:val="32"/>
          <w:szCs w:val="32"/>
        </w:rPr>
        <w:t>Where</w:t>
      </w:r>
      <w:r>
        <w:rPr>
          <w:spacing w:val="-7"/>
          <w:sz w:val="32"/>
          <w:szCs w:val="32"/>
        </w:rPr>
        <w:t xml:space="preserve"> </w:t>
      </w:r>
      <w:r>
        <w:rPr>
          <w:sz w:val="32"/>
          <w:szCs w:val="32"/>
        </w:rPr>
        <w:t>we</w:t>
      </w:r>
      <w:r>
        <w:rPr>
          <w:spacing w:val="-7"/>
          <w:sz w:val="32"/>
          <w:szCs w:val="32"/>
        </w:rPr>
        <w:t xml:space="preserve"> </w:t>
      </w:r>
      <w:r>
        <w:rPr>
          <w:spacing w:val="-5"/>
          <w:sz w:val="32"/>
          <w:szCs w:val="32"/>
        </w:rPr>
        <w:t>are</w:t>
      </w:r>
    </w:p>
    <w:p w14:paraId="472ED81D" w14:textId="77777777" w:rsidR="00F0063C" w:rsidRDefault="00F0063C">
      <w:pPr>
        <w:pStyle w:val="ListParagraph"/>
        <w:numPr>
          <w:ilvl w:val="0"/>
          <w:numId w:val="4"/>
        </w:numPr>
        <w:tabs>
          <w:tab w:val="left" w:pos="1660"/>
        </w:tabs>
        <w:kinsoku w:val="0"/>
        <w:overflowPunct w:val="0"/>
        <w:spacing w:before="16"/>
        <w:ind w:hanging="541"/>
        <w:rPr>
          <w:spacing w:val="-4"/>
          <w:sz w:val="32"/>
          <w:szCs w:val="32"/>
        </w:rPr>
      </w:pPr>
      <w:r>
        <w:rPr>
          <w:sz w:val="32"/>
          <w:szCs w:val="32"/>
        </w:rPr>
        <w:t>Who</w:t>
      </w:r>
      <w:r>
        <w:rPr>
          <w:spacing w:val="-8"/>
          <w:sz w:val="32"/>
          <w:szCs w:val="32"/>
        </w:rPr>
        <w:t xml:space="preserve"> </w:t>
      </w:r>
      <w:r>
        <w:rPr>
          <w:sz w:val="32"/>
          <w:szCs w:val="32"/>
        </w:rPr>
        <w:t>we</w:t>
      </w:r>
      <w:r>
        <w:rPr>
          <w:spacing w:val="-2"/>
          <w:sz w:val="32"/>
          <w:szCs w:val="32"/>
        </w:rPr>
        <w:t xml:space="preserve"> </w:t>
      </w:r>
      <w:r>
        <w:rPr>
          <w:sz w:val="32"/>
          <w:szCs w:val="32"/>
        </w:rPr>
        <w:t>are</w:t>
      </w:r>
      <w:r>
        <w:rPr>
          <w:spacing w:val="-5"/>
          <w:sz w:val="32"/>
          <w:szCs w:val="32"/>
        </w:rPr>
        <w:t xml:space="preserve"> </w:t>
      </w:r>
      <w:r>
        <w:rPr>
          <w:sz w:val="32"/>
          <w:szCs w:val="32"/>
        </w:rPr>
        <w:t>and</w:t>
      </w:r>
      <w:r>
        <w:rPr>
          <w:spacing w:val="-7"/>
          <w:sz w:val="32"/>
          <w:szCs w:val="32"/>
        </w:rPr>
        <w:t xml:space="preserve"> </w:t>
      </w:r>
      <w:r>
        <w:rPr>
          <w:sz w:val="32"/>
          <w:szCs w:val="32"/>
        </w:rPr>
        <w:t>who</w:t>
      </w:r>
      <w:r>
        <w:rPr>
          <w:spacing w:val="-2"/>
          <w:sz w:val="32"/>
          <w:szCs w:val="32"/>
        </w:rPr>
        <w:t xml:space="preserve"> </w:t>
      </w:r>
      <w:r>
        <w:rPr>
          <w:sz w:val="32"/>
          <w:szCs w:val="32"/>
        </w:rPr>
        <w:t>we</w:t>
      </w:r>
      <w:r>
        <w:rPr>
          <w:spacing w:val="-5"/>
          <w:sz w:val="32"/>
          <w:szCs w:val="32"/>
        </w:rPr>
        <w:t xml:space="preserve"> </w:t>
      </w:r>
      <w:proofErr w:type="gramStart"/>
      <w:r>
        <w:rPr>
          <w:spacing w:val="-4"/>
          <w:sz w:val="32"/>
          <w:szCs w:val="32"/>
        </w:rPr>
        <w:t>serve</w:t>
      </w:r>
      <w:proofErr w:type="gramEnd"/>
    </w:p>
    <w:p w14:paraId="6B25A341" w14:textId="77777777" w:rsidR="00F0063C" w:rsidRDefault="00F0063C">
      <w:pPr>
        <w:pStyle w:val="ListParagraph"/>
        <w:numPr>
          <w:ilvl w:val="0"/>
          <w:numId w:val="4"/>
        </w:numPr>
        <w:tabs>
          <w:tab w:val="left" w:pos="1660"/>
        </w:tabs>
        <w:kinsoku w:val="0"/>
        <w:overflowPunct w:val="0"/>
        <w:spacing w:before="16"/>
        <w:ind w:hanging="541"/>
        <w:rPr>
          <w:spacing w:val="-2"/>
          <w:sz w:val="32"/>
          <w:szCs w:val="32"/>
        </w:rPr>
      </w:pPr>
      <w:r>
        <w:rPr>
          <w:sz w:val="32"/>
          <w:szCs w:val="32"/>
        </w:rPr>
        <w:t>Our</w:t>
      </w:r>
      <w:r>
        <w:rPr>
          <w:spacing w:val="-2"/>
          <w:sz w:val="32"/>
          <w:szCs w:val="32"/>
        </w:rPr>
        <w:t xml:space="preserve"> </w:t>
      </w:r>
      <w:r>
        <w:rPr>
          <w:sz w:val="32"/>
          <w:szCs w:val="32"/>
        </w:rPr>
        <w:t>vision</w:t>
      </w:r>
      <w:r>
        <w:rPr>
          <w:spacing w:val="-12"/>
          <w:sz w:val="32"/>
          <w:szCs w:val="32"/>
        </w:rPr>
        <w:t xml:space="preserve"> </w:t>
      </w:r>
      <w:r>
        <w:rPr>
          <w:sz w:val="32"/>
          <w:szCs w:val="32"/>
        </w:rPr>
        <w:t>and</w:t>
      </w:r>
      <w:r>
        <w:rPr>
          <w:spacing w:val="-2"/>
          <w:sz w:val="32"/>
          <w:szCs w:val="32"/>
        </w:rPr>
        <w:t xml:space="preserve"> purpose</w:t>
      </w:r>
    </w:p>
    <w:p w14:paraId="1DF4E2D6" w14:textId="77777777" w:rsidR="00F0063C" w:rsidRDefault="00F0063C">
      <w:pPr>
        <w:pStyle w:val="ListParagraph"/>
        <w:numPr>
          <w:ilvl w:val="0"/>
          <w:numId w:val="4"/>
        </w:numPr>
        <w:tabs>
          <w:tab w:val="left" w:pos="1660"/>
        </w:tabs>
        <w:kinsoku w:val="0"/>
        <w:overflowPunct w:val="0"/>
        <w:spacing w:before="16"/>
        <w:ind w:hanging="541"/>
        <w:rPr>
          <w:spacing w:val="-5"/>
          <w:sz w:val="32"/>
          <w:szCs w:val="32"/>
        </w:rPr>
      </w:pPr>
      <w:r>
        <w:rPr>
          <w:sz w:val="32"/>
          <w:szCs w:val="32"/>
        </w:rPr>
        <w:t>What</w:t>
      </w:r>
      <w:r>
        <w:rPr>
          <w:spacing w:val="-4"/>
          <w:sz w:val="32"/>
          <w:szCs w:val="32"/>
        </w:rPr>
        <w:t xml:space="preserve"> </w:t>
      </w:r>
      <w:r>
        <w:rPr>
          <w:sz w:val="32"/>
          <w:szCs w:val="32"/>
        </w:rPr>
        <w:t>people</w:t>
      </w:r>
      <w:r>
        <w:rPr>
          <w:spacing w:val="-13"/>
          <w:sz w:val="32"/>
          <w:szCs w:val="32"/>
        </w:rPr>
        <w:t xml:space="preserve"> </w:t>
      </w:r>
      <w:r>
        <w:rPr>
          <w:sz w:val="32"/>
          <w:szCs w:val="32"/>
        </w:rPr>
        <w:t>say</w:t>
      </w:r>
      <w:r>
        <w:rPr>
          <w:spacing w:val="-5"/>
          <w:sz w:val="32"/>
          <w:szCs w:val="32"/>
        </w:rPr>
        <w:t xml:space="preserve"> </w:t>
      </w:r>
      <w:r>
        <w:rPr>
          <w:sz w:val="32"/>
          <w:szCs w:val="32"/>
        </w:rPr>
        <w:t>about</w:t>
      </w:r>
      <w:r>
        <w:rPr>
          <w:spacing w:val="-4"/>
          <w:sz w:val="32"/>
          <w:szCs w:val="32"/>
        </w:rPr>
        <w:t xml:space="preserve"> </w:t>
      </w:r>
      <w:r>
        <w:rPr>
          <w:spacing w:val="-5"/>
          <w:sz w:val="32"/>
          <w:szCs w:val="32"/>
        </w:rPr>
        <w:t>us</w:t>
      </w:r>
    </w:p>
    <w:p w14:paraId="56AEE6B6" w14:textId="77777777" w:rsidR="00F0063C" w:rsidRDefault="00F0063C">
      <w:pPr>
        <w:pStyle w:val="ListParagraph"/>
        <w:numPr>
          <w:ilvl w:val="0"/>
          <w:numId w:val="4"/>
        </w:numPr>
        <w:tabs>
          <w:tab w:val="left" w:pos="1660"/>
        </w:tabs>
        <w:kinsoku w:val="0"/>
        <w:overflowPunct w:val="0"/>
        <w:spacing w:before="16"/>
        <w:ind w:hanging="541"/>
        <w:rPr>
          <w:spacing w:val="-2"/>
          <w:sz w:val="32"/>
          <w:szCs w:val="32"/>
        </w:rPr>
      </w:pPr>
      <w:r>
        <w:rPr>
          <w:sz w:val="32"/>
          <w:szCs w:val="32"/>
        </w:rPr>
        <w:t>Our</w:t>
      </w:r>
      <w:r>
        <w:rPr>
          <w:spacing w:val="-3"/>
          <w:sz w:val="32"/>
          <w:szCs w:val="32"/>
        </w:rPr>
        <w:t xml:space="preserve"> </w:t>
      </w:r>
      <w:r>
        <w:rPr>
          <w:spacing w:val="-2"/>
          <w:sz w:val="32"/>
          <w:szCs w:val="32"/>
        </w:rPr>
        <w:t>strategy</w:t>
      </w:r>
    </w:p>
    <w:p w14:paraId="0ED5AC16" w14:textId="4B4D8371" w:rsidR="00F0063C" w:rsidRDefault="00F0063C">
      <w:pPr>
        <w:pStyle w:val="ListParagraph"/>
        <w:numPr>
          <w:ilvl w:val="0"/>
          <w:numId w:val="4"/>
        </w:numPr>
        <w:tabs>
          <w:tab w:val="left" w:pos="1660"/>
        </w:tabs>
        <w:kinsoku w:val="0"/>
        <w:overflowPunct w:val="0"/>
        <w:spacing w:before="16"/>
        <w:ind w:hanging="541"/>
        <w:rPr>
          <w:spacing w:val="-4"/>
          <w:sz w:val="32"/>
          <w:szCs w:val="32"/>
        </w:rPr>
      </w:pPr>
      <w:r>
        <w:rPr>
          <w:sz w:val="32"/>
          <w:szCs w:val="32"/>
        </w:rPr>
        <w:t>Trust</w:t>
      </w:r>
      <w:r>
        <w:rPr>
          <w:spacing w:val="-7"/>
          <w:sz w:val="32"/>
          <w:szCs w:val="32"/>
        </w:rPr>
        <w:t xml:space="preserve"> </w:t>
      </w:r>
      <w:r>
        <w:rPr>
          <w:sz w:val="32"/>
          <w:szCs w:val="32"/>
        </w:rPr>
        <w:t>Services</w:t>
      </w:r>
      <w:r>
        <w:rPr>
          <w:spacing w:val="-12"/>
          <w:sz w:val="32"/>
          <w:szCs w:val="32"/>
        </w:rPr>
        <w:t xml:space="preserve"> </w:t>
      </w:r>
      <w:r>
        <w:rPr>
          <w:sz w:val="32"/>
          <w:szCs w:val="32"/>
        </w:rPr>
        <w:t>in</w:t>
      </w:r>
      <w:r>
        <w:rPr>
          <w:spacing w:val="-14"/>
          <w:sz w:val="32"/>
          <w:szCs w:val="32"/>
        </w:rPr>
        <w:t xml:space="preserve"> </w:t>
      </w:r>
      <w:r>
        <w:rPr>
          <w:spacing w:val="-4"/>
          <w:sz w:val="32"/>
          <w:szCs w:val="32"/>
        </w:rPr>
        <w:t>202</w:t>
      </w:r>
      <w:r w:rsidR="00137829">
        <w:rPr>
          <w:spacing w:val="-4"/>
          <w:sz w:val="32"/>
          <w:szCs w:val="32"/>
        </w:rPr>
        <w:t>3</w:t>
      </w:r>
    </w:p>
    <w:p w14:paraId="363784E9" w14:textId="77777777" w:rsidR="00F0063C" w:rsidRDefault="00F0063C">
      <w:pPr>
        <w:pStyle w:val="ListParagraph"/>
        <w:numPr>
          <w:ilvl w:val="0"/>
          <w:numId w:val="4"/>
        </w:numPr>
        <w:tabs>
          <w:tab w:val="left" w:pos="1660"/>
        </w:tabs>
        <w:kinsoku w:val="0"/>
        <w:overflowPunct w:val="0"/>
        <w:spacing w:before="16"/>
        <w:ind w:hanging="541"/>
        <w:rPr>
          <w:spacing w:val="-4"/>
          <w:sz w:val="32"/>
          <w:szCs w:val="32"/>
        </w:rPr>
      </w:pPr>
      <w:r>
        <w:rPr>
          <w:sz w:val="32"/>
          <w:szCs w:val="32"/>
        </w:rPr>
        <w:t>The</w:t>
      </w:r>
      <w:r>
        <w:rPr>
          <w:spacing w:val="-5"/>
          <w:sz w:val="32"/>
          <w:szCs w:val="32"/>
        </w:rPr>
        <w:t xml:space="preserve"> </w:t>
      </w:r>
      <w:r>
        <w:rPr>
          <w:spacing w:val="-4"/>
          <w:sz w:val="32"/>
          <w:szCs w:val="32"/>
        </w:rPr>
        <w:t>role</w:t>
      </w:r>
    </w:p>
    <w:p w14:paraId="0AF2ABF9" w14:textId="77777777" w:rsidR="00F0063C" w:rsidRDefault="00F0063C">
      <w:pPr>
        <w:pStyle w:val="ListParagraph"/>
        <w:numPr>
          <w:ilvl w:val="0"/>
          <w:numId w:val="4"/>
        </w:numPr>
        <w:tabs>
          <w:tab w:val="left" w:pos="1660"/>
        </w:tabs>
        <w:kinsoku w:val="0"/>
        <w:overflowPunct w:val="0"/>
        <w:spacing w:before="16"/>
        <w:ind w:hanging="541"/>
        <w:rPr>
          <w:spacing w:val="-2"/>
          <w:sz w:val="32"/>
          <w:szCs w:val="32"/>
        </w:rPr>
      </w:pPr>
      <w:r>
        <w:rPr>
          <w:sz w:val="32"/>
          <w:szCs w:val="32"/>
        </w:rPr>
        <w:t>How</w:t>
      </w:r>
      <w:r>
        <w:rPr>
          <w:spacing w:val="-6"/>
          <w:sz w:val="32"/>
          <w:szCs w:val="32"/>
        </w:rPr>
        <w:t xml:space="preserve"> </w:t>
      </w:r>
      <w:r>
        <w:rPr>
          <w:sz w:val="32"/>
          <w:szCs w:val="32"/>
        </w:rPr>
        <w:t>to</w:t>
      </w:r>
      <w:r>
        <w:rPr>
          <w:spacing w:val="-4"/>
          <w:sz w:val="32"/>
          <w:szCs w:val="32"/>
        </w:rPr>
        <w:t xml:space="preserve"> </w:t>
      </w:r>
      <w:r>
        <w:rPr>
          <w:spacing w:val="-2"/>
          <w:sz w:val="32"/>
          <w:szCs w:val="32"/>
        </w:rPr>
        <w:t>apply</w:t>
      </w:r>
    </w:p>
    <w:p w14:paraId="1ABC3452" w14:textId="77777777" w:rsidR="00F0063C" w:rsidRDefault="00F0063C">
      <w:pPr>
        <w:pStyle w:val="BodyText"/>
        <w:kinsoku w:val="0"/>
        <w:overflowPunct w:val="0"/>
        <w:spacing w:before="9"/>
        <w:rPr>
          <w:sz w:val="34"/>
          <w:szCs w:val="34"/>
        </w:rPr>
      </w:pPr>
    </w:p>
    <w:p w14:paraId="64776428" w14:textId="77777777" w:rsidR="00F0063C" w:rsidRDefault="00F0063C">
      <w:pPr>
        <w:pStyle w:val="BodyText"/>
        <w:tabs>
          <w:tab w:val="left" w:pos="2559"/>
        </w:tabs>
        <w:kinsoku w:val="0"/>
        <w:overflowPunct w:val="0"/>
        <w:spacing w:line="249" w:lineRule="auto"/>
        <w:ind w:left="1119" w:right="5339"/>
        <w:rPr>
          <w:color w:val="000000"/>
          <w:sz w:val="32"/>
          <w:szCs w:val="32"/>
        </w:rPr>
        <w:sectPr w:rsidR="00F0063C">
          <w:footerReference w:type="default" r:id="rId22"/>
          <w:pgSz w:w="11910" w:h="16840"/>
          <w:pgMar w:top="1580" w:right="440" w:bottom="1260" w:left="440" w:header="0" w:footer="1078" w:gutter="0"/>
          <w:pgNumType w:start="2"/>
          <w:cols w:space="720"/>
          <w:noEndnote/>
        </w:sectPr>
      </w:pPr>
    </w:p>
    <w:p w14:paraId="534A514F" w14:textId="77777777" w:rsidR="00F0063C" w:rsidRDefault="00F0063C">
      <w:pPr>
        <w:pStyle w:val="BodyText"/>
        <w:kinsoku w:val="0"/>
        <w:overflowPunct w:val="0"/>
        <w:spacing w:before="6"/>
        <w:rPr>
          <w:sz w:val="9"/>
          <w:szCs w:val="9"/>
        </w:rPr>
      </w:pPr>
    </w:p>
    <w:p w14:paraId="651E2A6D" w14:textId="25E1BA5F" w:rsidR="00F0063C" w:rsidRDefault="003A72FF">
      <w:pPr>
        <w:pStyle w:val="BodyText"/>
        <w:kinsoku w:val="0"/>
        <w:overflowPunct w:val="0"/>
        <w:ind w:left="910"/>
        <w:rPr>
          <w:sz w:val="20"/>
          <w:szCs w:val="20"/>
        </w:rPr>
      </w:pPr>
      <w:r>
        <w:rPr>
          <w:noProof/>
          <w:sz w:val="20"/>
          <w:szCs w:val="20"/>
        </w:rPr>
        <mc:AlternateContent>
          <mc:Choice Requires="wpg">
            <w:drawing>
              <wp:inline distT="0" distB="0" distL="0" distR="0" wp14:anchorId="205B7BD7" wp14:editId="1BDDC52B">
                <wp:extent cx="5881370" cy="565785"/>
                <wp:effectExtent l="19050" t="15240" r="24130" b="9525"/>
                <wp:docPr id="235"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785"/>
                          <a:chOff x="0" y="0"/>
                          <a:chExt cx="9262" cy="891"/>
                        </a:xfrm>
                      </wpg:grpSpPr>
                      <wps:wsp>
                        <wps:cNvPr id="236" name="Freeform 32"/>
                        <wps:cNvSpPr>
                          <a:spLocks/>
                        </wps:cNvSpPr>
                        <wps:spPr bwMode="auto">
                          <a:xfrm>
                            <a:off x="9" y="9"/>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37" name="Group 33"/>
                        <wpg:cNvGrpSpPr>
                          <a:grpSpLocks/>
                        </wpg:cNvGrpSpPr>
                        <wpg:grpSpPr bwMode="auto">
                          <a:xfrm>
                            <a:off x="9" y="0"/>
                            <a:ext cx="9243" cy="891"/>
                            <a:chOff x="9" y="0"/>
                            <a:chExt cx="9243" cy="891"/>
                          </a:xfrm>
                        </wpg:grpSpPr>
                        <wps:wsp>
                          <wps:cNvPr id="238" name="Freeform 34"/>
                          <wps:cNvSpPr>
                            <a:spLocks/>
                          </wps:cNvSpPr>
                          <wps:spPr bwMode="auto">
                            <a:xfrm>
                              <a:off x="9" y="0"/>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Freeform 35"/>
                          <wps:cNvSpPr>
                            <a:spLocks/>
                          </wps:cNvSpPr>
                          <wps:spPr bwMode="auto">
                            <a:xfrm>
                              <a:off x="9" y="0"/>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0" name="Freeform 36"/>
                        <wps:cNvSpPr>
                          <a:spLocks/>
                        </wps:cNvSpPr>
                        <wps:spPr bwMode="auto">
                          <a:xfrm>
                            <a:off x="0" y="0"/>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37"/>
                        <wps:cNvSpPr>
                          <a:spLocks/>
                        </wps:cNvSpPr>
                        <wps:spPr bwMode="auto">
                          <a:xfrm>
                            <a:off x="0" y="859"/>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Text Box 38"/>
                        <wps:cNvSpPr txBox="1">
                          <a:spLocks noChangeArrowheads="1"/>
                        </wps:cNvSpPr>
                        <wps:spPr bwMode="auto">
                          <a:xfrm>
                            <a:off x="19" y="1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60721" w14:textId="77777777" w:rsidR="00F0063C" w:rsidRDefault="00F0063C">
                              <w:pPr>
                                <w:pStyle w:val="BodyText"/>
                                <w:kinsoku w:val="0"/>
                                <w:overflowPunct w:val="0"/>
                                <w:spacing w:before="202"/>
                                <w:ind w:left="98"/>
                                <w:rPr>
                                  <w:b/>
                                  <w:bCs/>
                                  <w:color w:val="FFFFFF"/>
                                  <w:spacing w:val="-2"/>
                                  <w:sz w:val="36"/>
                                  <w:szCs w:val="36"/>
                                </w:rPr>
                              </w:pPr>
                              <w:r>
                                <w:rPr>
                                  <w:b/>
                                  <w:bCs/>
                                  <w:color w:val="FFFFFF"/>
                                  <w:sz w:val="36"/>
                                  <w:szCs w:val="36"/>
                                </w:rPr>
                                <w:t>1.</w:t>
                              </w:r>
                              <w:r>
                                <w:rPr>
                                  <w:b/>
                                  <w:bCs/>
                                  <w:color w:val="FFFFFF"/>
                                  <w:spacing w:val="-5"/>
                                  <w:sz w:val="36"/>
                                  <w:szCs w:val="36"/>
                                </w:rPr>
                                <w:t xml:space="preserve"> </w:t>
                              </w:r>
                              <w:r>
                                <w:rPr>
                                  <w:b/>
                                  <w:bCs/>
                                  <w:color w:val="FFFFFF"/>
                                  <w:sz w:val="36"/>
                                  <w:szCs w:val="36"/>
                                </w:rPr>
                                <w:t>Introduction</w:t>
                              </w:r>
                              <w:r>
                                <w:rPr>
                                  <w:b/>
                                  <w:bCs/>
                                  <w:color w:val="FFFFFF"/>
                                  <w:spacing w:val="-10"/>
                                  <w:sz w:val="36"/>
                                  <w:szCs w:val="36"/>
                                </w:rPr>
                                <w:t xml:space="preserve"> </w:t>
                              </w:r>
                              <w:r>
                                <w:rPr>
                                  <w:b/>
                                  <w:bCs/>
                                  <w:color w:val="FFFFFF"/>
                                  <w:sz w:val="36"/>
                                  <w:szCs w:val="36"/>
                                </w:rPr>
                                <w:t>to</w:t>
                              </w:r>
                              <w:r>
                                <w:rPr>
                                  <w:b/>
                                  <w:bCs/>
                                  <w:color w:val="FFFFFF"/>
                                  <w:spacing w:val="1"/>
                                  <w:sz w:val="36"/>
                                  <w:szCs w:val="36"/>
                                </w:rPr>
                                <w:t xml:space="preserve"> </w:t>
                              </w:r>
                              <w:r>
                                <w:rPr>
                                  <w:b/>
                                  <w:bCs/>
                                  <w:color w:val="FFFFFF"/>
                                  <w:sz w:val="36"/>
                                  <w:szCs w:val="36"/>
                                </w:rPr>
                                <w:t xml:space="preserve">Dorset </w:t>
                              </w:r>
                              <w:r>
                                <w:rPr>
                                  <w:b/>
                                  <w:bCs/>
                                  <w:color w:val="FFFFFF"/>
                                  <w:spacing w:val="-2"/>
                                  <w:sz w:val="36"/>
                                  <w:szCs w:val="36"/>
                                </w:rPr>
                                <w:t>HealthCare</w:t>
                              </w:r>
                            </w:p>
                          </w:txbxContent>
                        </wps:txbx>
                        <wps:bodyPr rot="0" vert="horz" wrap="square" lIns="0" tIns="0" rIns="0" bIns="0" anchor="t" anchorCtr="0" upright="1">
                          <a:noAutofit/>
                        </wps:bodyPr>
                      </wps:wsp>
                    </wpg:wgp>
                  </a:graphicData>
                </a:graphic>
              </wp:inline>
            </w:drawing>
          </mc:Choice>
          <mc:Fallback>
            <w:pict>
              <v:group w14:anchorId="205B7BD7" id="Group 31" o:spid="_x0000_s1034" style="width:463.1pt;height:44.55pt;mso-position-horizontal-relative:char;mso-position-vertical-relative:line" coordsize="92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">
                <v:shape id="Freeform 32" o:spid="_x0000_s1035" style="position:absolute;left:9;top:9;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" path="m9242,849l,849,,,9242,r,849xe" fillcolor="#4f80bc" stroked="f">
                  <v:path arrowok="t" o:connecttype="custom" o:connectlocs="9242,849;0,849;0,0;9242,0;9242,849" o:connectangles="0,0,0,0,0"/>
                </v:shape>
                <v:group id="Group 33" o:spid="_x0000_s1036" style="position:absolute;left:9;width:9243;height:891" coordorigin="9"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Freeform 34" o:spid="_x0000_s1037"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" path="m,l,890e" filled="f" strokecolor="white" strokeweight=".96pt">
                    <v:path arrowok="t" o:connecttype="custom" o:connectlocs="0,0;0,890" o:connectangles="0,0"/>
                  </v:shape>
                  <v:shape id="Freeform 35" o:spid="_x0000_s1038"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" path="m9242,r,890e" filled="f" strokecolor="white" strokeweight=".96pt">
                    <v:path arrowok="t" o:connecttype="custom" o:connectlocs="9242,0;9242,890" o:connectangles="0,0"/>
                  </v:shape>
                </v:group>
                <v:shape id="Freeform 36" o:spid="_x0000_s1039" style="position:absolute;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" path="m,l9261,r,19l,19,,xe" stroked="f">
                  <v:path arrowok="t" o:connecttype="custom" o:connectlocs="0,0;9261,0;9261,19;0,19;0,0" o:connectangles="0,0,0,0,0"/>
                </v:shape>
                <v:shape id="Freeform 37" o:spid="_x0000_s1040" style="position:absolute;top:859;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" path="m,l9261,e" filled="f" strokecolor="white" strokeweight="3pt">
                  <v:path arrowok="t" o:connecttype="custom" o:connectlocs="0,0;9261,0" o:connectangles="0,0"/>
                </v:shape>
                <v:shape id="Text Box 38" o:spid="_x0000_s1041" type="#_x0000_t202" style="position:absolute;left:19;top:1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50F60721" w14:textId="77777777" w:rsidR="00F0063C" w:rsidRDefault="00F0063C">
                        <w:pPr>
                          <w:pStyle w:val="BodyText"/>
                          <w:kinsoku w:val="0"/>
                          <w:overflowPunct w:val="0"/>
                          <w:spacing w:before="202"/>
                          <w:ind w:left="98"/>
                          <w:rPr>
                            <w:b/>
                            <w:bCs/>
                            <w:color w:val="FFFFFF"/>
                            <w:spacing w:val="-2"/>
                            <w:sz w:val="36"/>
                            <w:szCs w:val="36"/>
                          </w:rPr>
                        </w:pPr>
                        <w:r>
                          <w:rPr>
                            <w:b/>
                            <w:bCs/>
                            <w:color w:val="FFFFFF"/>
                            <w:sz w:val="36"/>
                            <w:szCs w:val="36"/>
                          </w:rPr>
                          <w:t>1.</w:t>
                        </w:r>
                        <w:r>
                          <w:rPr>
                            <w:b/>
                            <w:bCs/>
                            <w:color w:val="FFFFFF"/>
                            <w:spacing w:val="-5"/>
                            <w:sz w:val="36"/>
                            <w:szCs w:val="36"/>
                          </w:rPr>
                          <w:t xml:space="preserve"> </w:t>
                        </w:r>
                        <w:r>
                          <w:rPr>
                            <w:b/>
                            <w:bCs/>
                            <w:color w:val="FFFFFF"/>
                            <w:sz w:val="36"/>
                            <w:szCs w:val="36"/>
                          </w:rPr>
                          <w:t>Introduction</w:t>
                        </w:r>
                        <w:r>
                          <w:rPr>
                            <w:b/>
                            <w:bCs/>
                            <w:color w:val="FFFFFF"/>
                            <w:spacing w:val="-10"/>
                            <w:sz w:val="36"/>
                            <w:szCs w:val="36"/>
                          </w:rPr>
                          <w:t xml:space="preserve"> </w:t>
                        </w:r>
                        <w:r>
                          <w:rPr>
                            <w:b/>
                            <w:bCs/>
                            <w:color w:val="FFFFFF"/>
                            <w:sz w:val="36"/>
                            <w:szCs w:val="36"/>
                          </w:rPr>
                          <w:t>to</w:t>
                        </w:r>
                        <w:r>
                          <w:rPr>
                            <w:b/>
                            <w:bCs/>
                            <w:color w:val="FFFFFF"/>
                            <w:spacing w:val="1"/>
                            <w:sz w:val="36"/>
                            <w:szCs w:val="36"/>
                          </w:rPr>
                          <w:t xml:space="preserve"> </w:t>
                        </w:r>
                        <w:r>
                          <w:rPr>
                            <w:b/>
                            <w:bCs/>
                            <w:color w:val="FFFFFF"/>
                            <w:sz w:val="36"/>
                            <w:szCs w:val="36"/>
                          </w:rPr>
                          <w:t xml:space="preserve">Dorset </w:t>
                        </w:r>
                        <w:r>
                          <w:rPr>
                            <w:b/>
                            <w:bCs/>
                            <w:color w:val="FFFFFF"/>
                            <w:spacing w:val="-2"/>
                            <w:sz w:val="36"/>
                            <w:szCs w:val="36"/>
                          </w:rPr>
                          <w:t>HealthCare</w:t>
                        </w:r>
                      </w:p>
                    </w:txbxContent>
                  </v:textbox>
                </v:shape>
                <w10:anchorlock/>
              </v:group>
            </w:pict>
          </mc:Fallback>
        </mc:AlternateContent>
      </w:r>
    </w:p>
    <w:p w14:paraId="514E728F" w14:textId="77777777" w:rsidR="00F0063C" w:rsidRDefault="00F0063C">
      <w:pPr>
        <w:pStyle w:val="BodyText"/>
        <w:kinsoku w:val="0"/>
        <w:overflowPunct w:val="0"/>
        <w:rPr>
          <w:sz w:val="20"/>
          <w:szCs w:val="20"/>
        </w:rPr>
      </w:pPr>
    </w:p>
    <w:p w14:paraId="498DC56B" w14:textId="6C80F437" w:rsidR="00F0063C" w:rsidRDefault="003A72FF">
      <w:pPr>
        <w:pStyle w:val="BodyText"/>
        <w:kinsoku w:val="0"/>
        <w:overflowPunct w:val="0"/>
        <w:spacing w:before="9"/>
        <w:rPr>
          <w:sz w:val="10"/>
          <w:szCs w:val="10"/>
        </w:rPr>
      </w:pPr>
      <w:r>
        <w:rPr>
          <w:noProof/>
        </w:rPr>
        <w:drawing>
          <wp:anchor distT="0" distB="0" distL="114300" distR="114300" simplePos="0" relativeHeight="251665408" behindDoc="1" locked="0" layoutInCell="1" allowOverlap="1" wp14:anchorId="5D354993" wp14:editId="176082A7">
            <wp:simplePos x="0" y="0"/>
            <wp:positionH relativeFrom="column">
              <wp:posOffset>622300</wp:posOffset>
            </wp:positionH>
            <wp:positionV relativeFrom="paragraph">
              <wp:posOffset>113030</wp:posOffset>
            </wp:positionV>
            <wp:extent cx="1117600" cy="1376680"/>
            <wp:effectExtent l="0" t="0" r="0" b="0"/>
            <wp:wrapTight wrapText="bothSides">
              <wp:wrapPolygon edited="0">
                <wp:start x="0" y="0"/>
                <wp:lineTo x="0" y="21221"/>
                <wp:lineTo x="21355" y="21221"/>
                <wp:lineTo x="21355" y="0"/>
                <wp:lineTo x="0" y="0"/>
              </wp:wrapPolygon>
            </wp:wrapTight>
            <wp:docPr id="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176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38784" behindDoc="0" locked="0" layoutInCell="0" allowOverlap="1" wp14:anchorId="60546CD5" wp14:editId="67AA43EF">
                <wp:simplePos x="0" y="0"/>
                <wp:positionH relativeFrom="page">
                  <wp:posOffset>3272155</wp:posOffset>
                </wp:positionH>
                <wp:positionV relativeFrom="paragraph">
                  <wp:posOffset>93980</wp:posOffset>
                </wp:positionV>
                <wp:extent cx="952500" cy="1422400"/>
                <wp:effectExtent l="0" t="0" r="0" b="0"/>
                <wp:wrapTopAndBottom/>
                <wp:docPr id="233"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142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FA1DF" w14:textId="6BFE17EE" w:rsidR="00F0063C" w:rsidRDefault="003A72FF">
                            <w:pPr>
                              <w:widowControl/>
                              <w:autoSpaceDE/>
                              <w:autoSpaceDN/>
                              <w:adjustRightInd/>
                              <w:spacing w:line="22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DC7899" wp14:editId="72ACD897">
                                  <wp:extent cx="952500" cy="1416050"/>
                                  <wp:effectExtent l="0" t="0" r="0" b="0"/>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2500" cy="1416050"/>
                                          </a:xfrm>
                                          <a:prstGeom prst="rect">
                                            <a:avLst/>
                                          </a:prstGeom>
                                          <a:noFill/>
                                          <a:ln>
                                            <a:noFill/>
                                          </a:ln>
                                        </pic:spPr>
                                      </pic:pic>
                                    </a:graphicData>
                                  </a:graphic>
                                </wp:inline>
                              </w:drawing>
                            </w:r>
                          </w:p>
                          <w:p w14:paraId="7F51D2B5"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46CD5" id="Rectangle 41" o:spid="_x0000_s1042" style="position:absolute;margin-left:257.65pt;margin-top:7.4pt;width:75pt;height:112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" o:allowincell="f" filled="f" stroked="f">
                <v:textbox inset="0,0,0,0">
                  <w:txbxContent>
                    <w:p w14:paraId="55DFA1DF" w14:textId="6BFE17EE" w:rsidR="00F0063C" w:rsidRDefault="003A72FF">
                      <w:pPr>
                        <w:widowControl/>
                        <w:autoSpaceDE/>
                        <w:autoSpaceDN/>
                        <w:adjustRightInd/>
                        <w:spacing w:line="22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DC7899" wp14:editId="72ACD897">
                            <wp:extent cx="952500" cy="1416050"/>
                            <wp:effectExtent l="0" t="0" r="0" b="0"/>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1416050"/>
                                    </a:xfrm>
                                    <a:prstGeom prst="rect">
                                      <a:avLst/>
                                    </a:prstGeom>
                                    <a:noFill/>
                                    <a:ln>
                                      <a:noFill/>
                                    </a:ln>
                                  </pic:spPr>
                                </pic:pic>
                              </a:graphicData>
                            </a:graphic>
                          </wp:inline>
                        </w:drawing>
                      </w:r>
                    </w:p>
                    <w:p w14:paraId="7F51D2B5" w14:textId="77777777" w:rsidR="00F0063C" w:rsidRDefault="00F0063C">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39808" behindDoc="0" locked="0" layoutInCell="0" allowOverlap="1" wp14:anchorId="21E01ED1" wp14:editId="694D2405">
                <wp:simplePos x="0" y="0"/>
                <wp:positionH relativeFrom="page">
                  <wp:posOffset>5386070</wp:posOffset>
                </wp:positionH>
                <wp:positionV relativeFrom="paragraph">
                  <wp:posOffset>99060</wp:posOffset>
                </wp:positionV>
                <wp:extent cx="952500" cy="1409700"/>
                <wp:effectExtent l="0" t="0" r="0" b="0"/>
                <wp:wrapTopAndBottom/>
                <wp:docPr id="23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B83D3" w14:textId="58AAD2E7" w:rsidR="00F0063C" w:rsidRDefault="003A72FF">
                            <w:pPr>
                              <w:widowControl/>
                              <w:autoSpaceDE/>
                              <w:autoSpaceDN/>
                              <w:adjustRightInd/>
                              <w:spacing w:line="22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0B5874" wp14:editId="6C000ACA">
                                  <wp:extent cx="958850" cy="1409700"/>
                                  <wp:effectExtent l="0" t="0" r="0" b="0"/>
                                  <wp:docPr id="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8850" cy="1409700"/>
                                          </a:xfrm>
                                          <a:prstGeom prst="rect">
                                            <a:avLst/>
                                          </a:prstGeom>
                                          <a:noFill/>
                                          <a:ln>
                                            <a:noFill/>
                                          </a:ln>
                                        </pic:spPr>
                                      </pic:pic>
                                    </a:graphicData>
                                  </a:graphic>
                                </wp:inline>
                              </w:drawing>
                            </w:r>
                          </w:p>
                          <w:p w14:paraId="1A8CD81F"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01ED1" id="Rectangle 42" o:spid="_x0000_s1043" style="position:absolute;margin-left:424.1pt;margin-top:7.8pt;width:75pt;height:111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" o:allowincell="f" filled="f" stroked="f">
                <v:textbox inset="0,0,0,0">
                  <w:txbxContent>
                    <w:p w14:paraId="00CB83D3" w14:textId="58AAD2E7" w:rsidR="00F0063C" w:rsidRDefault="003A72FF">
                      <w:pPr>
                        <w:widowControl/>
                        <w:autoSpaceDE/>
                        <w:autoSpaceDN/>
                        <w:adjustRightInd/>
                        <w:spacing w:line="22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0B5874" wp14:editId="6C000ACA">
                            <wp:extent cx="958850" cy="1409700"/>
                            <wp:effectExtent l="0" t="0" r="0" b="0"/>
                            <wp:docPr id="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8850" cy="1409700"/>
                                    </a:xfrm>
                                    <a:prstGeom prst="rect">
                                      <a:avLst/>
                                    </a:prstGeom>
                                    <a:noFill/>
                                    <a:ln>
                                      <a:noFill/>
                                    </a:ln>
                                  </pic:spPr>
                                </pic:pic>
                              </a:graphicData>
                            </a:graphic>
                          </wp:inline>
                        </w:drawing>
                      </w:r>
                    </w:p>
                    <w:p w14:paraId="1A8CD81F" w14:textId="77777777" w:rsidR="00F0063C" w:rsidRDefault="00F0063C">
                      <w:pPr>
                        <w:rPr>
                          <w:rFonts w:ascii="Times New Roman" w:hAnsi="Times New Roman" w:cs="Times New Roman"/>
                          <w:sz w:val="24"/>
                          <w:szCs w:val="24"/>
                        </w:rPr>
                      </w:pPr>
                    </w:p>
                  </w:txbxContent>
                </v:textbox>
                <w10:wrap type="topAndBottom" anchorx="page"/>
              </v:rect>
            </w:pict>
          </mc:Fallback>
        </mc:AlternateContent>
      </w:r>
    </w:p>
    <w:p w14:paraId="5EDB822B" w14:textId="77777777" w:rsidR="00F0063C" w:rsidRDefault="00F0063C">
      <w:pPr>
        <w:pStyle w:val="BodyText"/>
        <w:kinsoku w:val="0"/>
        <w:overflowPunct w:val="0"/>
        <w:spacing w:before="3"/>
        <w:rPr>
          <w:sz w:val="18"/>
          <w:szCs w:val="18"/>
        </w:rPr>
      </w:pPr>
    </w:p>
    <w:p w14:paraId="261DA5D5" w14:textId="77777777" w:rsidR="00F0063C" w:rsidRDefault="00F0063C">
      <w:pPr>
        <w:pStyle w:val="BodyText"/>
        <w:kinsoku w:val="0"/>
        <w:overflowPunct w:val="0"/>
        <w:spacing w:before="3"/>
        <w:rPr>
          <w:sz w:val="18"/>
          <w:szCs w:val="18"/>
        </w:rPr>
        <w:sectPr w:rsidR="00F0063C">
          <w:footerReference w:type="default" r:id="rId28"/>
          <w:pgSz w:w="11910" w:h="16840"/>
          <w:pgMar w:top="1580" w:right="440" w:bottom="1020" w:left="440" w:header="0" w:footer="837" w:gutter="0"/>
          <w:cols w:space="720"/>
          <w:noEndnote/>
        </w:sectPr>
      </w:pPr>
    </w:p>
    <w:p w14:paraId="5A6F99AB" w14:textId="77777777" w:rsidR="00F0063C" w:rsidRDefault="00F0063C">
      <w:pPr>
        <w:pStyle w:val="BodyText"/>
        <w:kinsoku w:val="0"/>
        <w:overflowPunct w:val="0"/>
        <w:spacing w:before="92"/>
        <w:ind w:left="894"/>
        <w:rPr>
          <w:b/>
          <w:bCs/>
          <w:spacing w:val="-2"/>
          <w:sz w:val="28"/>
          <w:szCs w:val="28"/>
        </w:rPr>
      </w:pPr>
      <w:r>
        <w:rPr>
          <w:b/>
          <w:bCs/>
          <w:sz w:val="28"/>
          <w:szCs w:val="28"/>
        </w:rPr>
        <w:t>Kris</w:t>
      </w:r>
      <w:r>
        <w:rPr>
          <w:b/>
          <w:bCs/>
          <w:spacing w:val="-5"/>
          <w:sz w:val="28"/>
          <w:szCs w:val="28"/>
        </w:rPr>
        <w:t xml:space="preserve"> </w:t>
      </w:r>
      <w:r>
        <w:rPr>
          <w:b/>
          <w:bCs/>
          <w:spacing w:val="-2"/>
          <w:sz w:val="28"/>
          <w:szCs w:val="28"/>
        </w:rPr>
        <w:t>Dominy</w:t>
      </w:r>
    </w:p>
    <w:p w14:paraId="0667254B" w14:textId="3862BA21" w:rsidR="00F0063C" w:rsidRDefault="00536184">
      <w:pPr>
        <w:pStyle w:val="Heading2"/>
        <w:kinsoku w:val="0"/>
        <w:overflowPunct w:val="0"/>
        <w:spacing w:before="13"/>
        <w:ind w:left="894" w:firstLine="0"/>
        <w:rPr>
          <w:spacing w:val="-2"/>
        </w:rPr>
      </w:pPr>
      <w:bookmarkStart w:id="1" w:name="_Hlk113446402"/>
      <w:r>
        <w:t>Chief Operating Officer / Deputy CEO</w:t>
      </w:r>
    </w:p>
    <w:bookmarkEnd w:id="1"/>
    <w:p w14:paraId="655C8365" w14:textId="77777777" w:rsidR="00536184" w:rsidRDefault="00536184">
      <w:pPr>
        <w:pStyle w:val="BodyText"/>
        <w:kinsoku w:val="0"/>
        <w:overflowPunct w:val="0"/>
        <w:spacing w:before="11" w:line="249" w:lineRule="auto"/>
        <w:ind w:left="894" w:right="9"/>
        <w:rPr>
          <w:sz w:val="20"/>
          <w:szCs w:val="20"/>
        </w:rPr>
      </w:pPr>
    </w:p>
    <w:p w14:paraId="3E0E5E80" w14:textId="1C00CA45" w:rsidR="00F0063C" w:rsidRDefault="00F0063C">
      <w:pPr>
        <w:pStyle w:val="BodyText"/>
        <w:kinsoku w:val="0"/>
        <w:overflowPunct w:val="0"/>
        <w:spacing w:before="11" w:line="249" w:lineRule="auto"/>
        <w:ind w:left="894" w:right="9"/>
        <w:rPr>
          <w:spacing w:val="-2"/>
          <w:sz w:val="20"/>
          <w:szCs w:val="20"/>
        </w:rPr>
      </w:pPr>
      <w:r>
        <w:rPr>
          <w:sz w:val="20"/>
          <w:szCs w:val="20"/>
        </w:rPr>
        <w:t>Patients are at the heart of everything we do and to do that well, we need likeminded clinical leaders who work hand in hand with operational leaders to</w:t>
      </w:r>
      <w:r>
        <w:rPr>
          <w:spacing w:val="40"/>
          <w:sz w:val="20"/>
          <w:szCs w:val="20"/>
        </w:rPr>
        <w:t xml:space="preserve"> </w:t>
      </w:r>
      <w:r>
        <w:rPr>
          <w:sz w:val="20"/>
          <w:szCs w:val="20"/>
        </w:rPr>
        <w:t xml:space="preserve">deliver the best possible </w:t>
      </w:r>
      <w:r>
        <w:rPr>
          <w:spacing w:val="-2"/>
          <w:sz w:val="20"/>
          <w:szCs w:val="20"/>
        </w:rPr>
        <w:t>care.</w:t>
      </w:r>
    </w:p>
    <w:p w14:paraId="484C2D71" w14:textId="77777777" w:rsidR="00F0063C" w:rsidRDefault="00F0063C">
      <w:pPr>
        <w:pStyle w:val="BodyText"/>
        <w:kinsoku w:val="0"/>
        <w:overflowPunct w:val="0"/>
        <w:spacing w:before="92"/>
        <w:ind w:left="788"/>
        <w:rPr>
          <w:b/>
          <w:bCs/>
          <w:spacing w:val="-4"/>
          <w:sz w:val="28"/>
          <w:szCs w:val="28"/>
        </w:rPr>
      </w:pPr>
      <w:r>
        <w:rPr>
          <w:rFonts w:ascii="Times New Roman" w:hAnsi="Times New Roman" w:cs="Times New Roman"/>
          <w:sz w:val="24"/>
          <w:szCs w:val="24"/>
        </w:rPr>
        <w:br w:type="column"/>
      </w:r>
      <w:r>
        <w:rPr>
          <w:b/>
          <w:bCs/>
          <w:sz w:val="28"/>
          <w:szCs w:val="28"/>
        </w:rPr>
        <w:t>Dr</w:t>
      </w:r>
      <w:r>
        <w:rPr>
          <w:b/>
          <w:bCs/>
          <w:spacing w:val="-4"/>
          <w:sz w:val="28"/>
          <w:szCs w:val="28"/>
        </w:rPr>
        <w:t xml:space="preserve"> </w:t>
      </w:r>
      <w:r>
        <w:rPr>
          <w:b/>
          <w:bCs/>
          <w:sz w:val="28"/>
          <w:szCs w:val="28"/>
        </w:rPr>
        <w:t>Faisil</w:t>
      </w:r>
      <w:r>
        <w:rPr>
          <w:b/>
          <w:bCs/>
          <w:spacing w:val="-5"/>
          <w:sz w:val="28"/>
          <w:szCs w:val="28"/>
        </w:rPr>
        <w:t xml:space="preserve"> </w:t>
      </w:r>
      <w:r>
        <w:rPr>
          <w:b/>
          <w:bCs/>
          <w:spacing w:val="-4"/>
          <w:sz w:val="28"/>
          <w:szCs w:val="28"/>
        </w:rPr>
        <w:t>Sethi</w:t>
      </w:r>
    </w:p>
    <w:p w14:paraId="2D7812D5" w14:textId="77777777" w:rsidR="00F0063C" w:rsidRPr="00536184" w:rsidRDefault="00434CD0">
      <w:pPr>
        <w:pStyle w:val="Heading2"/>
        <w:kinsoku w:val="0"/>
        <w:overflowPunct w:val="0"/>
        <w:spacing w:before="13"/>
        <w:ind w:left="788" w:firstLine="0"/>
        <w:rPr>
          <w:spacing w:val="-2"/>
        </w:rPr>
      </w:pPr>
      <w:r w:rsidRPr="00536184">
        <w:t>Chief Medical Officer</w:t>
      </w:r>
    </w:p>
    <w:p w14:paraId="7277337E" w14:textId="77777777" w:rsidR="00F0063C" w:rsidRPr="00536184" w:rsidRDefault="00F0063C">
      <w:pPr>
        <w:pStyle w:val="BodyText"/>
        <w:kinsoku w:val="0"/>
        <w:overflowPunct w:val="0"/>
        <w:spacing w:before="10"/>
        <w:rPr>
          <w:b/>
          <w:bCs/>
          <w:sz w:val="23"/>
          <w:szCs w:val="23"/>
        </w:rPr>
      </w:pPr>
    </w:p>
    <w:p w14:paraId="61FF58DD" w14:textId="77777777" w:rsidR="00F0063C" w:rsidRPr="00536184" w:rsidRDefault="00F0063C">
      <w:pPr>
        <w:pStyle w:val="BodyText"/>
        <w:kinsoku w:val="0"/>
        <w:overflowPunct w:val="0"/>
        <w:spacing w:line="249" w:lineRule="auto"/>
        <w:ind w:left="788"/>
        <w:rPr>
          <w:sz w:val="20"/>
          <w:szCs w:val="20"/>
        </w:rPr>
      </w:pPr>
      <w:r w:rsidRPr="00536184">
        <w:rPr>
          <w:sz w:val="20"/>
          <w:szCs w:val="20"/>
        </w:rPr>
        <w:t>Quite</w:t>
      </w:r>
      <w:r w:rsidRPr="00536184">
        <w:rPr>
          <w:spacing w:val="-11"/>
          <w:sz w:val="20"/>
          <w:szCs w:val="20"/>
        </w:rPr>
        <w:t xml:space="preserve"> </w:t>
      </w:r>
      <w:r w:rsidRPr="00536184">
        <w:rPr>
          <w:sz w:val="20"/>
          <w:szCs w:val="20"/>
        </w:rPr>
        <w:t>simply,</w:t>
      </w:r>
      <w:r w:rsidRPr="00536184">
        <w:rPr>
          <w:spacing w:val="-5"/>
          <w:sz w:val="20"/>
          <w:szCs w:val="20"/>
        </w:rPr>
        <w:t xml:space="preserve"> </w:t>
      </w:r>
      <w:r w:rsidRPr="00536184">
        <w:rPr>
          <w:sz w:val="20"/>
          <w:szCs w:val="20"/>
        </w:rPr>
        <w:t>we</w:t>
      </w:r>
      <w:r w:rsidRPr="00536184">
        <w:rPr>
          <w:spacing w:val="-9"/>
          <w:sz w:val="20"/>
          <w:szCs w:val="20"/>
        </w:rPr>
        <w:t xml:space="preserve"> </w:t>
      </w:r>
      <w:r w:rsidRPr="00536184">
        <w:rPr>
          <w:sz w:val="20"/>
          <w:szCs w:val="20"/>
        </w:rPr>
        <w:t>like</w:t>
      </w:r>
      <w:r w:rsidRPr="00536184">
        <w:rPr>
          <w:spacing w:val="-11"/>
          <w:sz w:val="20"/>
          <w:szCs w:val="20"/>
        </w:rPr>
        <w:t xml:space="preserve"> </w:t>
      </w:r>
      <w:r w:rsidRPr="00536184">
        <w:rPr>
          <w:sz w:val="20"/>
          <w:szCs w:val="20"/>
        </w:rPr>
        <w:t>to</w:t>
      </w:r>
      <w:r w:rsidRPr="00536184">
        <w:rPr>
          <w:spacing w:val="-9"/>
          <w:sz w:val="20"/>
          <w:szCs w:val="20"/>
        </w:rPr>
        <w:t xml:space="preserve"> </w:t>
      </w:r>
      <w:r w:rsidRPr="00536184">
        <w:rPr>
          <w:sz w:val="20"/>
          <w:szCs w:val="20"/>
        </w:rPr>
        <w:t>do</w:t>
      </w:r>
      <w:r w:rsidRPr="00536184">
        <w:rPr>
          <w:spacing w:val="-11"/>
          <w:sz w:val="20"/>
          <w:szCs w:val="20"/>
        </w:rPr>
        <w:t xml:space="preserve"> </w:t>
      </w:r>
      <w:r w:rsidRPr="00536184">
        <w:rPr>
          <w:sz w:val="20"/>
          <w:szCs w:val="20"/>
        </w:rPr>
        <w:t>things differently, and be innovative.</w:t>
      </w:r>
    </w:p>
    <w:p w14:paraId="1C010C4D" w14:textId="77777777" w:rsidR="00F0063C" w:rsidRPr="00536184" w:rsidRDefault="00F0063C">
      <w:pPr>
        <w:pStyle w:val="BodyText"/>
        <w:kinsoku w:val="0"/>
        <w:overflowPunct w:val="0"/>
        <w:rPr>
          <w:sz w:val="21"/>
          <w:szCs w:val="21"/>
        </w:rPr>
      </w:pPr>
    </w:p>
    <w:p w14:paraId="6F419CAB" w14:textId="77777777" w:rsidR="00F0063C" w:rsidRPr="00536184" w:rsidRDefault="00F0063C">
      <w:pPr>
        <w:pStyle w:val="BodyText"/>
        <w:kinsoku w:val="0"/>
        <w:overflowPunct w:val="0"/>
        <w:spacing w:line="249" w:lineRule="auto"/>
        <w:ind w:left="788"/>
        <w:rPr>
          <w:spacing w:val="-2"/>
          <w:sz w:val="20"/>
          <w:szCs w:val="20"/>
        </w:rPr>
      </w:pPr>
      <w:r w:rsidRPr="00536184">
        <w:rPr>
          <w:sz w:val="20"/>
          <w:szCs w:val="20"/>
        </w:rPr>
        <w:t xml:space="preserve">It is all about making a real difference to the lives of our communities, and you will work closely with </w:t>
      </w:r>
      <w:proofErr w:type="spellStart"/>
      <w:r w:rsidRPr="00536184">
        <w:rPr>
          <w:sz w:val="20"/>
          <w:szCs w:val="20"/>
        </w:rPr>
        <w:t>multiprofessional</w:t>
      </w:r>
      <w:proofErr w:type="spellEnd"/>
      <w:r w:rsidRPr="00536184">
        <w:rPr>
          <w:sz w:val="20"/>
          <w:szCs w:val="20"/>
        </w:rPr>
        <w:t xml:space="preserve"> colleagues</w:t>
      </w:r>
      <w:r w:rsidRPr="00536184">
        <w:rPr>
          <w:spacing w:val="-14"/>
          <w:sz w:val="20"/>
          <w:szCs w:val="20"/>
        </w:rPr>
        <w:t xml:space="preserve"> </w:t>
      </w:r>
      <w:r w:rsidRPr="00536184">
        <w:rPr>
          <w:sz w:val="20"/>
          <w:szCs w:val="20"/>
        </w:rPr>
        <w:t>across</w:t>
      </w:r>
      <w:r w:rsidRPr="00536184">
        <w:rPr>
          <w:spacing w:val="-14"/>
          <w:sz w:val="20"/>
          <w:szCs w:val="20"/>
        </w:rPr>
        <w:t xml:space="preserve"> </w:t>
      </w:r>
      <w:r w:rsidRPr="00536184">
        <w:rPr>
          <w:sz w:val="20"/>
          <w:szCs w:val="20"/>
        </w:rPr>
        <w:t>our</w:t>
      </w:r>
      <w:r w:rsidRPr="00536184">
        <w:rPr>
          <w:spacing w:val="-14"/>
          <w:sz w:val="20"/>
          <w:szCs w:val="20"/>
        </w:rPr>
        <w:t xml:space="preserve"> </w:t>
      </w:r>
      <w:r w:rsidRPr="00536184">
        <w:rPr>
          <w:sz w:val="20"/>
          <w:szCs w:val="20"/>
        </w:rPr>
        <w:t xml:space="preserve">integrated </w:t>
      </w:r>
      <w:r w:rsidRPr="00536184">
        <w:rPr>
          <w:spacing w:val="-2"/>
          <w:sz w:val="20"/>
          <w:szCs w:val="20"/>
        </w:rPr>
        <w:t>system.</w:t>
      </w:r>
    </w:p>
    <w:p w14:paraId="43243CE3" w14:textId="77777777" w:rsidR="00F0063C" w:rsidRPr="00536184" w:rsidRDefault="00F0063C">
      <w:pPr>
        <w:pStyle w:val="BodyText"/>
        <w:kinsoku w:val="0"/>
        <w:overflowPunct w:val="0"/>
        <w:spacing w:before="5" w:line="249" w:lineRule="auto"/>
        <w:ind w:left="788"/>
        <w:rPr>
          <w:sz w:val="20"/>
          <w:szCs w:val="20"/>
        </w:rPr>
      </w:pPr>
      <w:r w:rsidRPr="00536184">
        <w:rPr>
          <w:sz w:val="20"/>
          <w:szCs w:val="20"/>
        </w:rPr>
        <w:t>We want colleagues who are passionate</w:t>
      </w:r>
      <w:r w:rsidRPr="00536184">
        <w:rPr>
          <w:spacing w:val="-14"/>
          <w:sz w:val="20"/>
          <w:szCs w:val="20"/>
        </w:rPr>
        <w:t xml:space="preserve"> </w:t>
      </w:r>
      <w:r w:rsidRPr="00536184">
        <w:rPr>
          <w:sz w:val="20"/>
          <w:szCs w:val="20"/>
        </w:rPr>
        <w:t>and</w:t>
      </w:r>
      <w:r w:rsidRPr="00536184">
        <w:rPr>
          <w:spacing w:val="-14"/>
          <w:sz w:val="20"/>
          <w:szCs w:val="20"/>
        </w:rPr>
        <w:t xml:space="preserve"> </w:t>
      </w:r>
      <w:r w:rsidRPr="00536184">
        <w:rPr>
          <w:sz w:val="20"/>
          <w:szCs w:val="20"/>
        </w:rPr>
        <w:t>want</w:t>
      </w:r>
      <w:r w:rsidRPr="00536184">
        <w:rPr>
          <w:spacing w:val="-11"/>
          <w:sz w:val="20"/>
          <w:szCs w:val="20"/>
        </w:rPr>
        <w:t xml:space="preserve"> </w:t>
      </w:r>
      <w:r w:rsidRPr="00536184">
        <w:rPr>
          <w:sz w:val="20"/>
          <w:szCs w:val="20"/>
        </w:rPr>
        <w:t>to</w:t>
      </w:r>
      <w:r w:rsidRPr="00536184">
        <w:rPr>
          <w:spacing w:val="-13"/>
          <w:sz w:val="20"/>
          <w:szCs w:val="20"/>
        </w:rPr>
        <w:t xml:space="preserve"> </w:t>
      </w:r>
      <w:r w:rsidRPr="00536184">
        <w:rPr>
          <w:sz w:val="20"/>
          <w:szCs w:val="20"/>
        </w:rPr>
        <w:t>lead</w:t>
      </w:r>
      <w:r w:rsidRPr="00536184">
        <w:rPr>
          <w:spacing w:val="-13"/>
          <w:sz w:val="20"/>
          <w:szCs w:val="20"/>
        </w:rPr>
        <w:t xml:space="preserve"> </w:t>
      </w:r>
      <w:r w:rsidRPr="00536184">
        <w:rPr>
          <w:sz w:val="20"/>
          <w:szCs w:val="20"/>
        </w:rPr>
        <w:t>their areas of expertise.</w:t>
      </w:r>
    </w:p>
    <w:p w14:paraId="6040B88A" w14:textId="77777777" w:rsidR="00F0063C" w:rsidRPr="00536184" w:rsidRDefault="00F0063C">
      <w:pPr>
        <w:pStyle w:val="BodyText"/>
        <w:kinsoku w:val="0"/>
        <w:overflowPunct w:val="0"/>
        <w:spacing w:before="92"/>
        <w:ind w:left="339"/>
        <w:jc w:val="both"/>
        <w:rPr>
          <w:b/>
          <w:bCs/>
          <w:spacing w:val="-2"/>
          <w:sz w:val="28"/>
          <w:szCs w:val="28"/>
        </w:rPr>
      </w:pPr>
      <w:r w:rsidRPr="00536184">
        <w:rPr>
          <w:rFonts w:ascii="Times New Roman" w:hAnsi="Times New Roman" w:cs="Times New Roman"/>
          <w:sz w:val="24"/>
          <w:szCs w:val="24"/>
        </w:rPr>
        <w:br w:type="column"/>
      </w:r>
      <w:r w:rsidRPr="00536184">
        <w:rPr>
          <w:b/>
          <w:bCs/>
          <w:sz w:val="28"/>
          <w:szCs w:val="28"/>
        </w:rPr>
        <w:t>Dawn</w:t>
      </w:r>
      <w:r w:rsidRPr="00536184">
        <w:rPr>
          <w:b/>
          <w:bCs/>
          <w:spacing w:val="-5"/>
          <w:sz w:val="28"/>
          <w:szCs w:val="28"/>
        </w:rPr>
        <w:t xml:space="preserve"> </w:t>
      </w:r>
      <w:r w:rsidRPr="00536184">
        <w:rPr>
          <w:b/>
          <w:bCs/>
          <w:spacing w:val="-2"/>
          <w:sz w:val="28"/>
          <w:szCs w:val="28"/>
        </w:rPr>
        <w:t>Dawson</w:t>
      </w:r>
    </w:p>
    <w:p w14:paraId="2DF46B70" w14:textId="77777777" w:rsidR="00FD63F9" w:rsidRPr="00536184" w:rsidRDefault="00FD63F9" w:rsidP="00FD63F9">
      <w:pPr>
        <w:pStyle w:val="Heading2"/>
        <w:kinsoku w:val="0"/>
        <w:overflowPunct w:val="0"/>
        <w:spacing w:before="13"/>
        <w:ind w:left="0" w:firstLine="339"/>
        <w:rPr>
          <w:spacing w:val="-2"/>
        </w:rPr>
      </w:pPr>
      <w:r w:rsidRPr="00536184">
        <w:t>Acting</w:t>
      </w:r>
      <w:r w:rsidRPr="00536184">
        <w:rPr>
          <w:spacing w:val="-6"/>
        </w:rPr>
        <w:t xml:space="preserve"> </w:t>
      </w:r>
      <w:r w:rsidRPr="00536184">
        <w:t>Chief</w:t>
      </w:r>
      <w:r w:rsidRPr="00536184">
        <w:rPr>
          <w:spacing w:val="-6"/>
        </w:rPr>
        <w:t xml:space="preserve"> </w:t>
      </w:r>
      <w:r w:rsidRPr="00536184">
        <w:rPr>
          <w:spacing w:val="-2"/>
        </w:rPr>
        <w:t>Executive</w:t>
      </w:r>
    </w:p>
    <w:p w14:paraId="14CA7158" w14:textId="77777777" w:rsidR="00F0063C" w:rsidRPr="00FD63F9" w:rsidRDefault="00FD63F9">
      <w:pPr>
        <w:pStyle w:val="Heading2"/>
        <w:kinsoku w:val="0"/>
        <w:overflowPunct w:val="0"/>
        <w:spacing w:before="13" w:line="249" w:lineRule="auto"/>
        <w:ind w:left="339" w:right="1259" w:firstLine="0"/>
        <w:jc w:val="both"/>
        <w:rPr>
          <w:spacing w:val="-2"/>
        </w:rPr>
      </w:pPr>
      <w:r w:rsidRPr="00536184">
        <w:t>Officer</w:t>
      </w:r>
    </w:p>
    <w:p w14:paraId="356B05A6" w14:textId="77777777" w:rsidR="00F0063C" w:rsidRDefault="00F0063C">
      <w:pPr>
        <w:pStyle w:val="BodyText"/>
        <w:kinsoku w:val="0"/>
        <w:overflowPunct w:val="0"/>
        <w:spacing w:before="2" w:line="249" w:lineRule="auto"/>
        <w:ind w:left="339" w:right="572"/>
        <w:rPr>
          <w:sz w:val="20"/>
          <w:szCs w:val="20"/>
        </w:rPr>
      </w:pPr>
      <w:r>
        <w:rPr>
          <w:sz w:val="20"/>
          <w:szCs w:val="20"/>
        </w:rPr>
        <w:t>As a key partner within the Dorset</w:t>
      </w:r>
      <w:r>
        <w:rPr>
          <w:spacing w:val="-14"/>
          <w:sz w:val="20"/>
          <w:szCs w:val="20"/>
        </w:rPr>
        <w:t xml:space="preserve"> </w:t>
      </w:r>
      <w:r>
        <w:rPr>
          <w:sz w:val="20"/>
          <w:szCs w:val="20"/>
        </w:rPr>
        <w:t>Integrated</w:t>
      </w:r>
      <w:r>
        <w:rPr>
          <w:spacing w:val="-14"/>
          <w:sz w:val="20"/>
          <w:szCs w:val="20"/>
        </w:rPr>
        <w:t xml:space="preserve"> </w:t>
      </w:r>
      <w:proofErr w:type="gramStart"/>
      <w:r>
        <w:rPr>
          <w:sz w:val="20"/>
          <w:szCs w:val="20"/>
        </w:rPr>
        <w:t>System</w:t>
      </w:r>
      <w:proofErr w:type="gramEnd"/>
      <w:r>
        <w:rPr>
          <w:spacing w:val="-14"/>
          <w:sz w:val="20"/>
          <w:szCs w:val="20"/>
        </w:rPr>
        <w:t xml:space="preserve"> </w:t>
      </w:r>
      <w:r>
        <w:rPr>
          <w:sz w:val="20"/>
          <w:szCs w:val="20"/>
        </w:rPr>
        <w:t>we want to make our clinical services ‘Better Every Day’.</w:t>
      </w:r>
    </w:p>
    <w:p w14:paraId="65C4927C" w14:textId="77777777" w:rsidR="00F0063C" w:rsidRDefault="00F0063C">
      <w:pPr>
        <w:pStyle w:val="BodyText"/>
        <w:kinsoku w:val="0"/>
        <w:overflowPunct w:val="0"/>
        <w:spacing w:before="4" w:line="249" w:lineRule="auto"/>
        <w:ind w:left="339" w:right="459"/>
        <w:rPr>
          <w:sz w:val="20"/>
          <w:szCs w:val="20"/>
        </w:rPr>
      </w:pPr>
      <w:r>
        <w:rPr>
          <w:sz w:val="20"/>
          <w:szCs w:val="20"/>
        </w:rPr>
        <w:t>We want to work with advanced clinicians who are keen to collaborate with others,</w:t>
      </w:r>
      <w:r>
        <w:rPr>
          <w:spacing w:val="-1"/>
          <w:sz w:val="20"/>
          <w:szCs w:val="20"/>
        </w:rPr>
        <w:t xml:space="preserve"> </w:t>
      </w:r>
      <w:r>
        <w:rPr>
          <w:sz w:val="20"/>
          <w:szCs w:val="20"/>
        </w:rPr>
        <w:t>so if you have</w:t>
      </w:r>
      <w:r>
        <w:rPr>
          <w:spacing w:val="-10"/>
          <w:sz w:val="20"/>
          <w:szCs w:val="20"/>
        </w:rPr>
        <w:t xml:space="preserve"> </w:t>
      </w:r>
      <w:r>
        <w:rPr>
          <w:sz w:val="20"/>
          <w:szCs w:val="20"/>
        </w:rPr>
        <w:t>the</w:t>
      </w:r>
      <w:r>
        <w:rPr>
          <w:spacing w:val="-10"/>
          <w:sz w:val="20"/>
          <w:szCs w:val="20"/>
        </w:rPr>
        <w:t xml:space="preserve"> </w:t>
      </w:r>
      <w:r>
        <w:rPr>
          <w:sz w:val="20"/>
          <w:szCs w:val="20"/>
        </w:rPr>
        <w:t>desire</w:t>
      </w:r>
      <w:r>
        <w:rPr>
          <w:spacing w:val="-10"/>
          <w:sz w:val="20"/>
          <w:szCs w:val="20"/>
        </w:rPr>
        <w:t xml:space="preserve"> </w:t>
      </w:r>
      <w:r>
        <w:rPr>
          <w:sz w:val="20"/>
          <w:szCs w:val="20"/>
        </w:rPr>
        <w:t>to</w:t>
      </w:r>
      <w:r>
        <w:rPr>
          <w:spacing w:val="-11"/>
          <w:sz w:val="20"/>
          <w:szCs w:val="20"/>
        </w:rPr>
        <w:t xml:space="preserve"> </w:t>
      </w:r>
      <w:r>
        <w:rPr>
          <w:sz w:val="20"/>
          <w:szCs w:val="20"/>
        </w:rPr>
        <w:t>get</w:t>
      </w:r>
      <w:r>
        <w:rPr>
          <w:spacing w:val="-8"/>
          <w:sz w:val="20"/>
          <w:szCs w:val="20"/>
        </w:rPr>
        <w:t xml:space="preserve"> </w:t>
      </w:r>
      <w:r>
        <w:rPr>
          <w:sz w:val="20"/>
          <w:szCs w:val="20"/>
        </w:rPr>
        <w:t>involved</w:t>
      </w:r>
      <w:r>
        <w:rPr>
          <w:spacing w:val="-5"/>
          <w:sz w:val="20"/>
          <w:szCs w:val="20"/>
        </w:rPr>
        <w:t xml:space="preserve"> </w:t>
      </w:r>
      <w:r>
        <w:rPr>
          <w:sz w:val="20"/>
          <w:szCs w:val="20"/>
        </w:rPr>
        <w:t>in improvement</w:t>
      </w:r>
      <w:r>
        <w:rPr>
          <w:spacing w:val="-14"/>
          <w:sz w:val="20"/>
          <w:szCs w:val="20"/>
        </w:rPr>
        <w:t xml:space="preserve"> </w:t>
      </w:r>
      <w:r>
        <w:rPr>
          <w:sz w:val="20"/>
          <w:szCs w:val="20"/>
        </w:rPr>
        <w:t>and</w:t>
      </w:r>
      <w:r>
        <w:rPr>
          <w:spacing w:val="-10"/>
          <w:sz w:val="20"/>
          <w:szCs w:val="20"/>
        </w:rPr>
        <w:t xml:space="preserve"> </w:t>
      </w:r>
      <w:r>
        <w:rPr>
          <w:sz w:val="20"/>
          <w:szCs w:val="20"/>
        </w:rPr>
        <w:t>want</w:t>
      </w:r>
      <w:r>
        <w:rPr>
          <w:spacing w:val="-10"/>
          <w:sz w:val="20"/>
          <w:szCs w:val="20"/>
        </w:rPr>
        <w:t xml:space="preserve"> </w:t>
      </w:r>
      <w:r>
        <w:rPr>
          <w:sz w:val="20"/>
          <w:szCs w:val="20"/>
        </w:rPr>
        <w:t>to</w:t>
      </w:r>
      <w:r>
        <w:rPr>
          <w:spacing w:val="-10"/>
          <w:sz w:val="20"/>
          <w:szCs w:val="20"/>
        </w:rPr>
        <w:t xml:space="preserve"> </w:t>
      </w:r>
      <w:r>
        <w:rPr>
          <w:sz w:val="20"/>
          <w:szCs w:val="20"/>
        </w:rPr>
        <w:t>be</w:t>
      </w:r>
      <w:r>
        <w:rPr>
          <w:spacing w:val="-10"/>
          <w:sz w:val="20"/>
          <w:szCs w:val="20"/>
        </w:rPr>
        <w:t xml:space="preserve"> </w:t>
      </w:r>
      <w:r>
        <w:rPr>
          <w:sz w:val="20"/>
          <w:szCs w:val="20"/>
        </w:rPr>
        <w:t>part of</w:t>
      </w:r>
      <w:r>
        <w:rPr>
          <w:spacing w:val="-8"/>
          <w:sz w:val="20"/>
          <w:szCs w:val="20"/>
        </w:rPr>
        <w:t xml:space="preserve"> </w:t>
      </w:r>
      <w:r>
        <w:rPr>
          <w:sz w:val="20"/>
          <w:szCs w:val="20"/>
        </w:rPr>
        <w:t>something</w:t>
      </w:r>
      <w:r>
        <w:rPr>
          <w:spacing w:val="-13"/>
          <w:sz w:val="20"/>
          <w:szCs w:val="20"/>
        </w:rPr>
        <w:t xml:space="preserve"> </w:t>
      </w:r>
      <w:r>
        <w:rPr>
          <w:sz w:val="20"/>
          <w:szCs w:val="20"/>
        </w:rPr>
        <w:t>special</w:t>
      </w:r>
      <w:r>
        <w:rPr>
          <w:spacing w:val="-11"/>
          <w:sz w:val="20"/>
          <w:szCs w:val="20"/>
        </w:rPr>
        <w:t xml:space="preserve"> </w:t>
      </w:r>
      <w:r>
        <w:rPr>
          <w:sz w:val="20"/>
          <w:szCs w:val="20"/>
        </w:rPr>
        <w:t>then</w:t>
      </w:r>
      <w:r>
        <w:rPr>
          <w:spacing w:val="-11"/>
          <w:sz w:val="20"/>
          <w:szCs w:val="20"/>
        </w:rPr>
        <w:t xml:space="preserve"> </w:t>
      </w:r>
      <w:r>
        <w:rPr>
          <w:sz w:val="20"/>
          <w:szCs w:val="20"/>
        </w:rPr>
        <w:t>Dorset HealthCare is the place to be.</w:t>
      </w:r>
    </w:p>
    <w:p w14:paraId="41348F71" w14:textId="77777777" w:rsidR="00F0063C" w:rsidRDefault="00F0063C">
      <w:pPr>
        <w:pStyle w:val="BodyText"/>
        <w:kinsoku w:val="0"/>
        <w:overflowPunct w:val="0"/>
        <w:spacing w:before="4" w:line="249" w:lineRule="auto"/>
        <w:ind w:left="339" w:right="459"/>
        <w:rPr>
          <w:sz w:val="20"/>
          <w:szCs w:val="20"/>
        </w:rPr>
        <w:sectPr w:rsidR="00F0063C">
          <w:type w:val="continuous"/>
          <w:pgSz w:w="11910" w:h="16840"/>
          <w:pgMar w:top="920" w:right="440" w:bottom="280" w:left="440" w:header="720" w:footer="720" w:gutter="0"/>
          <w:cols w:num="3" w:space="720" w:equalWidth="0">
            <w:col w:w="3436" w:space="40"/>
            <w:col w:w="3700" w:space="39"/>
            <w:col w:w="3815"/>
          </w:cols>
          <w:noEndnote/>
        </w:sectPr>
      </w:pPr>
    </w:p>
    <w:p w14:paraId="186FA736" w14:textId="13210ECE" w:rsidR="00F0063C" w:rsidRDefault="003A72FF">
      <w:pPr>
        <w:pStyle w:val="BodyText"/>
        <w:kinsoku w:val="0"/>
        <w:overflowPunct w:val="0"/>
        <w:rPr>
          <w:sz w:val="20"/>
          <w:szCs w:val="20"/>
        </w:rPr>
      </w:pPr>
      <w:r>
        <w:rPr>
          <w:noProof/>
        </w:rPr>
        <mc:AlternateContent>
          <mc:Choice Requires="wpg">
            <w:drawing>
              <wp:anchor distT="0" distB="0" distL="114300" distR="114300" simplePos="0" relativeHeight="251640832" behindDoc="1" locked="0" layoutInCell="0" allowOverlap="1" wp14:anchorId="2E0AFFEF" wp14:editId="38EA6492">
                <wp:simplePos x="0" y="0"/>
                <wp:positionH relativeFrom="page">
                  <wp:posOffset>349885</wp:posOffset>
                </wp:positionH>
                <wp:positionV relativeFrom="page">
                  <wp:posOffset>9881235</wp:posOffset>
                </wp:positionV>
                <wp:extent cx="6858000" cy="360045"/>
                <wp:effectExtent l="0" t="0" r="0" b="0"/>
                <wp:wrapNone/>
                <wp:docPr id="229"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60045"/>
                          <a:chOff x="551" y="15561"/>
                          <a:chExt cx="10800" cy="567"/>
                        </a:xfrm>
                      </wpg:grpSpPr>
                      <wps:wsp>
                        <wps:cNvPr id="230" name="Freeform 44"/>
                        <wps:cNvSpPr>
                          <a:spLocks/>
                        </wps:cNvSpPr>
                        <wps:spPr bwMode="auto">
                          <a:xfrm>
                            <a:off x="10252" y="15700"/>
                            <a:ext cx="17" cy="428"/>
                          </a:xfrm>
                          <a:custGeom>
                            <a:avLst/>
                            <a:gdLst>
                              <a:gd name="T0" fmla="*/ 16 w 17"/>
                              <a:gd name="T1" fmla="*/ 427 h 428"/>
                              <a:gd name="T2" fmla="*/ 0 w 17"/>
                              <a:gd name="T3" fmla="*/ 427 h 428"/>
                              <a:gd name="T4" fmla="*/ 0 w 17"/>
                              <a:gd name="T5" fmla="*/ 0 h 428"/>
                              <a:gd name="T6" fmla="*/ 16 w 17"/>
                              <a:gd name="T7" fmla="*/ 0 h 428"/>
                              <a:gd name="T8" fmla="*/ 16 w 17"/>
                              <a:gd name="T9" fmla="*/ 427 h 428"/>
                            </a:gdLst>
                            <a:ahLst/>
                            <a:cxnLst>
                              <a:cxn ang="0">
                                <a:pos x="T0" y="T1"/>
                              </a:cxn>
                              <a:cxn ang="0">
                                <a:pos x="T2" y="T3"/>
                              </a:cxn>
                              <a:cxn ang="0">
                                <a:pos x="T4" y="T5"/>
                              </a:cxn>
                              <a:cxn ang="0">
                                <a:pos x="T6" y="T7"/>
                              </a:cxn>
                              <a:cxn ang="0">
                                <a:pos x="T8" y="T9"/>
                              </a:cxn>
                            </a:cxnLst>
                            <a:rect l="0" t="0" r="r" b="b"/>
                            <a:pathLst>
                              <a:path w="17" h="428">
                                <a:moveTo>
                                  <a:pt x="16" y="427"/>
                                </a:moveTo>
                                <a:lnTo>
                                  <a:pt x="0" y="427"/>
                                </a:lnTo>
                                <a:lnTo>
                                  <a:pt x="0" y="0"/>
                                </a:lnTo>
                                <a:lnTo>
                                  <a:pt x="16" y="0"/>
                                </a:lnTo>
                                <a:lnTo>
                                  <a:pt x="16" y="42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1"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52" y="15562"/>
                            <a:ext cx="108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429EDB" id="Group 43" o:spid="_x0000_s1026" style="position:absolute;margin-left:27.55pt;margin-top:778.05pt;width:540pt;height:28.35pt;z-index:-251675648;mso-position-horizontal-relative:page;mso-position-vertical-relative:page" coordorigin="551,15561" coordsize="10800,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" o:allowincell="f">
                <v:shape id="Freeform 44" o:spid="_x0000_s1027" style="position:absolute;left:10252;top:15700;width:17;height:428;visibility:visible;mso-wrap-style:square;v-text-anchor:top" coordsize="1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" path="m16,427l,427,,,16,r,427xe" fillcolor="#497eba" stroked="f">
                  <v:path arrowok="t" o:connecttype="custom" o:connectlocs="16,427;0,427;0,0;16,0;16,427" o:connectangles="0,0,0,0,0"/>
                </v:shape>
                <v:shape id="Picture 45" o:spid="_x0000_s1028" type="#_x0000_t75" style="position:absolute;left:552;top:15562;width:1080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">
                  <v:imagedata r:id="rId30" o:title=""/>
                </v:shape>
                <w10:wrap anchorx="page" anchory="page"/>
              </v:group>
            </w:pict>
          </mc:Fallback>
        </mc:AlternateContent>
      </w:r>
    </w:p>
    <w:p w14:paraId="0E6E8F32" w14:textId="77777777" w:rsidR="00F0063C" w:rsidRDefault="00F0063C">
      <w:pPr>
        <w:pStyle w:val="BodyText"/>
        <w:kinsoku w:val="0"/>
        <w:overflowPunct w:val="0"/>
        <w:rPr>
          <w:sz w:val="20"/>
          <w:szCs w:val="20"/>
        </w:rPr>
      </w:pPr>
    </w:p>
    <w:p w14:paraId="42783D11" w14:textId="77777777" w:rsidR="00F0063C" w:rsidRDefault="00F0063C">
      <w:pPr>
        <w:pStyle w:val="BodyText"/>
        <w:kinsoku w:val="0"/>
        <w:overflowPunct w:val="0"/>
        <w:rPr>
          <w:sz w:val="20"/>
          <w:szCs w:val="20"/>
        </w:rPr>
      </w:pPr>
    </w:p>
    <w:p w14:paraId="19CB8F18" w14:textId="77777777" w:rsidR="00F0063C" w:rsidRDefault="00F0063C">
      <w:pPr>
        <w:pStyle w:val="BodyText"/>
        <w:kinsoku w:val="0"/>
        <w:overflowPunct w:val="0"/>
        <w:rPr>
          <w:sz w:val="20"/>
          <w:szCs w:val="20"/>
        </w:rPr>
      </w:pPr>
    </w:p>
    <w:p w14:paraId="313D3DFF" w14:textId="77777777" w:rsidR="00F0063C" w:rsidRDefault="00F0063C">
      <w:pPr>
        <w:pStyle w:val="BodyText"/>
        <w:kinsoku w:val="0"/>
        <w:overflowPunct w:val="0"/>
        <w:spacing w:before="10"/>
        <w:rPr>
          <w:sz w:val="28"/>
          <w:szCs w:val="28"/>
        </w:rPr>
      </w:pPr>
    </w:p>
    <w:p w14:paraId="158034E8" w14:textId="4E9FEFDC" w:rsidR="00F0063C" w:rsidRDefault="003A72FF">
      <w:pPr>
        <w:pStyle w:val="BodyText"/>
        <w:kinsoku w:val="0"/>
        <w:overflowPunct w:val="0"/>
        <w:spacing w:before="92"/>
        <w:ind w:left="3073"/>
        <w:rPr>
          <w:b/>
          <w:bCs/>
          <w:spacing w:val="-2"/>
          <w:sz w:val="28"/>
          <w:szCs w:val="28"/>
        </w:rPr>
      </w:pPr>
      <w:r>
        <w:rPr>
          <w:noProof/>
        </w:rPr>
        <mc:AlternateContent>
          <mc:Choice Requires="wps">
            <w:drawing>
              <wp:anchor distT="0" distB="0" distL="114300" distR="114300" simplePos="0" relativeHeight="251641856" behindDoc="0" locked="0" layoutInCell="0" allowOverlap="1" wp14:anchorId="77093CA7" wp14:editId="2A49070B">
                <wp:simplePos x="0" y="0"/>
                <wp:positionH relativeFrom="page">
                  <wp:posOffset>1161415</wp:posOffset>
                </wp:positionH>
                <wp:positionV relativeFrom="paragraph">
                  <wp:posOffset>-66040</wp:posOffset>
                </wp:positionV>
                <wp:extent cx="939800" cy="1130300"/>
                <wp:effectExtent l="0" t="0" r="0" b="0"/>
                <wp:wrapNone/>
                <wp:docPr id="228"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0" cy="113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41B1C" w14:textId="207C0002" w:rsidR="00F0063C" w:rsidRDefault="003A72FF">
                            <w:pPr>
                              <w:widowControl/>
                              <w:autoSpaceDE/>
                              <w:autoSpaceDN/>
                              <w:adjustRightInd/>
                              <w:spacing w:line="1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4D2FEF" wp14:editId="0C9DE58D">
                                  <wp:extent cx="946150" cy="1143000"/>
                                  <wp:effectExtent l="0" t="0" r="0" b="0"/>
                                  <wp:docPr id="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46150" cy="1143000"/>
                                          </a:xfrm>
                                          <a:prstGeom prst="rect">
                                            <a:avLst/>
                                          </a:prstGeom>
                                          <a:noFill/>
                                          <a:ln>
                                            <a:noFill/>
                                          </a:ln>
                                        </pic:spPr>
                                      </pic:pic>
                                    </a:graphicData>
                                  </a:graphic>
                                </wp:inline>
                              </w:drawing>
                            </w:r>
                          </w:p>
                          <w:p w14:paraId="3850AF5E"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93CA7" id="Rectangle 46" o:spid="_x0000_s1044" style="position:absolute;left:0;text-align:left;margin-left:91.45pt;margin-top:-5.2pt;width:74pt;height:89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" o:allowincell="f" filled="f" stroked="f">
                <v:textbox inset="0,0,0,0">
                  <w:txbxContent>
                    <w:p w14:paraId="02C41B1C" w14:textId="207C0002" w:rsidR="00F0063C" w:rsidRDefault="003A72FF">
                      <w:pPr>
                        <w:widowControl/>
                        <w:autoSpaceDE/>
                        <w:autoSpaceDN/>
                        <w:adjustRightInd/>
                        <w:spacing w:line="17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4D2FEF" wp14:editId="0C9DE58D">
                            <wp:extent cx="946150" cy="1143000"/>
                            <wp:effectExtent l="0" t="0" r="0" b="0"/>
                            <wp:docPr id="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46150" cy="1143000"/>
                                    </a:xfrm>
                                    <a:prstGeom prst="rect">
                                      <a:avLst/>
                                    </a:prstGeom>
                                    <a:noFill/>
                                    <a:ln>
                                      <a:noFill/>
                                    </a:ln>
                                  </pic:spPr>
                                </pic:pic>
                              </a:graphicData>
                            </a:graphic>
                          </wp:inline>
                        </w:drawing>
                      </w:r>
                    </w:p>
                    <w:p w14:paraId="3850AF5E" w14:textId="77777777" w:rsidR="00F0063C" w:rsidRDefault="00F0063C">
                      <w:pPr>
                        <w:rPr>
                          <w:rFonts w:ascii="Times New Roman" w:hAnsi="Times New Roman" w:cs="Times New Roman"/>
                          <w:sz w:val="24"/>
                          <w:szCs w:val="24"/>
                        </w:rPr>
                      </w:pPr>
                    </w:p>
                  </w:txbxContent>
                </v:textbox>
                <w10:wrap anchorx="page"/>
              </v:rect>
            </w:pict>
          </mc:Fallback>
        </mc:AlternateContent>
      </w:r>
      <w:r w:rsidR="00F0063C">
        <w:rPr>
          <w:b/>
          <w:bCs/>
          <w:sz w:val="28"/>
          <w:szCs w:val="28"/>
        </w:rPr>
        <w:t>Matthew</w:t>
      </w:r>
      <w:r w:rsidR="00F0063C">
        <w:rPr>
          <w:b/>
          <w:bCs/>
          <w:spacing w:val="-12"/>
          <w:sz w:val="28"/>
          <w:szCs w:val="28"/>
        </w:rPr>
        <w:t xml:space="preserve"> </w:t>
      </w:r>
      <w:r w:rsidR="00F0063C">
        <w:rPr>
          <w:b/>
          <w:bCs/>
          <w:spacing w:val="-2"/>
          <w:sz w:val="28"/>
          <w:szCs w:val="28"/>
        </w:rPr>
        <w:t>Metcalfe</w:t>
      </w:r>
    </w:p>
    <w:p w14:paraId="727A76E1" w14:textId="57B57912" w:rsidR="00F0063C" w:rsidRDefault="003A4E20">
      <w:pPr>
        <w:pStyle w:val="Heading2"/>
        <w:kinsoku w:val="0"/>
        <w:overflowPunct w:val="0"/>
        <w:spacing w:before="13"/>
        <w:ind w:left="3073" w:firstLine="0"/>
        <w:rPr>
          <w:spacing w:val="-2"/>
        </w:rPr>
      </w:pPr>
      <w:r>
        <w:t>Chief</w:t>
      </w:r>
      <w:r w:rsidR="00F0063C">
        <w:rPr>
          <w:spacing w:val="-8"/>
        </w:rPr>
        <w:t xml:space="preserve"> </w:t>
      </w:r>
      <w:r w:rsidR="00F0063C">
        <w:t>Finance</w:t>
      </w:r>
      <w:r w:rsidR="00F0063C">
        <w:rPr>
          <w:spacing w:val="-4"/>
        </w:rPr>
        <w:t xml:space="preserve"> </w:t>
      </w:r>
      <w:r>
        <w:t>Officer</w:t>
      </w:r>
    </w:p>
    <w:p w14:paraId="5F2F8455" w14:textId="77777777" w:rsidR="00F0063C" w:rsidRDefault="00F0063C">
      <w:pPr>
        <w:pStyle w:val="BodyText"/>
        <w:kinsoku w:val="0"/>
        <w:overflowPunct w:val="0"/>
        <w:spacing w:before="10" w:line="249" w:lineRule="auto"/>
        <w:ind w:left="3073" w:right="1472"/>
        <w:rPr>
          <w:sz w:val="20"/>
          <w:szCs w:val="20"/>
        </w:rPr>
      </w:pPr>
      <w:r>
        <w:rPr>
          <w:sz w:val="20"/>
          <w:szCs w:val="20"/>
        </w:rPr>
        <w:t>We</w:t>
      </w:r>
      <w:r>
        <w:rPr>
          <w:spacing w:val="-3"/>
          <w:sz w:val="20"/>
          <w:szCs w:val="20"/>
        </w:rPr>
        <w:t xml:space="preserve"> </w:t>
      </w:r>
      <w:r>
        <w:rPr>
          <w:sz w:val="20"/>
          <w:szCs w:val="20"/>
        </w:rPr>
        <w:t>are committed</w:t>
      </w:r>
      <w:r>
        <w:rPr>
          <w:spacing w:val="-1"/>
          <w:sz w:val="20"/>
          <w:szCs w:val="20"/>
        </w:rPr>
        <w:t xml:space="preserve"> </w:t>
      </w:r>
      <w:r>
        <w:rPr>
          <w:sz w:val="20"/>
          <w:szCs w:val="20"/>
        </w:rPr>
        <w:t>to continuously improving the quality of outcomes for patients,</w:t>
      </w:r>
      <w:r>
        <w:rPr>
          <w:spacing w:val="-9"/>
          <w:sz w:val="20"/>
          <w:szCs w:val="20"/>
        </w:rPr>
        <w:t xml:space="preserve"> </w:t>
      </w:r>
      <w:r>
        <w:rPr>
          <w:sz w:val="20"/>
          <w:szCs w:val="20"/>
        </w:rPr>
        <w:t>supporting</w:t>
      </w:r>
      <w:r>
        <w:rPr>
          <w:spacing w:val="-7"/>
          <w:sz w:val="20"/>
          <w:szCs w:val="20"/>
        </w:rPr>
        <w:t xml:space="preserve"> </w:t>
      </w:r>
      <w:r>
        <w:rPr>
          <w:sz w:val="20"/>
          <w:szCs w:val="20"/>
        </w:rPr>
        <w:t>people</w:t>
      </w:r>
      <w:r>
        <w:rPr>
          <w:spacing w:val="-9"/>
          <w:sz w:val="20"/>
          <w:szCs w:val="20"/>
        </w:rPr>
        <w:t xml:space="preserve"> </w:t>
      </w:r>
      <w:r>
        <w:rPr>
          <w:sz w:val="20"/>
          <w:szCs w:val="20"/>
        </w:rPr>
        <w:t>live</w:t>
      </w:r>
      <w:r>
        <w:rPr>
          <w:spacing w:val="-5"/>
          <w:sz w:val="20"/>
          <w:szCs w:val="20"/>
        </w:rPr>
        <w:t xml:space="preserve"> </w:t>
      </w:r>
      <w:r>
        <w:rPr>
          <w:sz w:val="20"/>
          <w:szCs w:val="20"/>
        </w:rPr>
        <w:t>healthier</w:t>
      </w:r>
      <w:r>
        <w:rPr>
          <w:spacing w:val="-8"/>
          <w:sz w:val="20"/>
          <w:szCs w:val="20"/>
        </w:rPr>
        <w:t xml:space="preserve"> </w:t>
      </w:r>
      <w:r>
        <w:rPr>
          <w:sz w:val="20"/>
          <w:szCs w:val="20"/>
        </w:rPr>
        <w:t>lives,</w:t>
      </w:r>
      <w:r>
        <w:rPr>
          <w:spacing w:val="-3"/>
          <w:sz w:val="20"/>
          <w:szCs w:val="20"/>
        </w:rPr>
        <w:t xml:space="preserve"> </w:t>
      </w:r>
      <w:r>
        <w:rPr>
          <w:sz w:val="20"/>
          <w:szCs w:val="20"/>
        </w:rPr>
        <w:t>and</w:t>
      </w:r>
      <w:r>
        <w:rPr>
          <w:spacing w:val="-10"/>
          <w:sz w:val="20"/>
          <w:szCs w:val="20"/>
        </w:rPr>
        <w:t xml:space="preserve"> </w:t>
      </w:r>
      <w:r>
        <w:rPr>
          <w:sz w:val="20"/>
          <w:szCs w:val="20"/>
        </w:rPr>
        <w:t>being</w:t>
      </w:r>
      <w:r>
        <w:rPr>
          <w:spacing w:val="-7"/>
          <w:sz w:val="20"/>
          <w:szCs w:val="20"/>
        </w:rPr>
        <w:t xml:space="preserve"> </w:t>
      </w:r>
      <w:r>
        <w:rPr>
          <w:sz w:val="20"/>
          <w:szCs w:val="20"/>
        </w:rPr>
        <w:t>a</w:t>
      </w:r>
      <w:r>
        <w:rPr>
          <w:spacing w:val="-9"/>
          <w:sz w:val="20"/>
          <w:szCs w:val="20"/>
        </w:rPr>
        <w:t xml:space="preserve"> </w:t>
      </w:r>
      <w:r>
        <w:rPr>
          <w:sz w:val="20"/>
          <w:szCs w:val="20"/>
        </w:rPr>
        <w:t>great</w:t>
      </w:r>
      <w:r>
        <w:rPr>
          <w:spacing w:val="-10"/>
          <w:sz w:val="20"/>
          <w:szCs w:val="20"/>
        </w:rPr>
        <w:t xml:space="preserve"> </w:t>
      </w:r>
      <w:r>
        <w:rPr>
          <w:sz w:val="20"/>
          <w:szCs w:val="20"/>
        </w:rPr>
        <w:t>place</w:t>
      </w:r>
      <w:r>
        <w:rPr>
          <w:spacing w:val="-9"/>
          <w:sz w:val="20"/>
          <w:szCs w:val="20"/>
        </w:rPr>
        <w:t xml:space="preserve"> </w:t>
      </w:r>
      <w:r>
        <w:rPr>
          <w:sz w:val="20"/>
          <w:szCs w:val="20"/>
        </w:rPr>
        <w:t>to work.</w:t>
      </w:r>
      <w:r>
        <w:rPr>
          <w:spacing w:val="80"/>
          <w:sz w:val="20"/>
          <w:szCs w:val="20"/>
        </w:rPr>
        <w:t xml:space="preserve"> </w:t>
      </w:r>
      <w:r>
        <w:rPr>
          <w:sz w:val="20"/>
          <w:szCs w:val="20"/>
        </w:rPr>
        <w:t>Our</w:t>
      </w:r>
      <w:r>
        <w:rPr>
          <w:spacing w:val="-6"/>
          <w:sz w:val="20"/>
          <w:szCs w:val="20"/>
        </w:rPr>
        <w:t xml:space="preserve"> </w:t>
      </w:r>
      <w:r>
        <w:rPr>
          <w:sz w:val="20"/>
          <w:szCs w:val="20"/>
        </w:rPr>
        <w:t>digital strategy</w:t>
      </w:r>
      <w:r>
        <w:rPr>
          <w:spacing w:val="-7"/>
          <w:sz w:val="20"/>
          <w:szCs w:val="20"/>
        </w:rPr>
        <w:t xml:space="preserve"> </w:t>
      </w:r>
      <w:r>
        <w:rPr>
          <w:sz w:val="20"/>
          <w:szCs w:val="20"/>
        </w:rPr>
        <w:t>is</w:t>
      </w:r>
      <w:r>
        <w:rPr>
          <w:spacing w:val="-1"/>
          <w:sz w:val="20"/>
          <w:szCs w:val="20"/>
        </w:rPr>
        <w:t xml:space="preserve"> </w:t>
      </w:r>
      <w:r>
        <w:rPr>
          <w:sz w:val="20"/>
          <w:szCs w:val="20"/>
        </w:rPr>
        <w:t>central</w:t>
      </w:r>
      <w:r>
        <w:rPr>
          <w:spacing w:val="-4"/>
          <w:sz w:val="20"/>
          <w:szCs w:val="20"/>
        </w:rPr>
        <w:t xml:space="preserve"> </w:t>
      </w:r>
      <w:r>
        <w:rPr>
          <w:sz w:val="20"/>
          <w:szCs w:val="20"/>
        </w:rPr>
        <w:t>to</w:t>
      </w:r>
      <w:r>
        <w:rPr>
          <w:spacing w:val="-6"/>
          <w:sz w:val="20"/>
          <w:szCs w:val="20"/>
        </w:rPr>
        <w:t xml:space="preserve"> </w:t>
      </w:r>
      <w:r>
        <w:rPr>
          <w:sz w:val="20"/>
          <w:szCs w:val="20"/>
        </w:rPr>
        <w:t>achieving</w:t>
      </w:r>
      <w:r>
        <w:rPr>
          <w:spacing w:val="-3"/>
          <w:sz w:val="20"/>
          <w:szCs w:val="20"/>
        </w:rPr>
        <w:t xml:space="preserve"> </w:t>
      </w:r>
      <w:r>
        <w:rPr>
          <w:sz w:val="20"/>
          <w:szCs w:val="20"/>
        </w:rPr>
        <w:t>this,</w:t>
      </w:r>
      <w:r>
        <w:rPr>
          <w:spacing w:val="-3"/>
          <w:sz w:val="20"/>
          <w:szCs w:val="20"/>
        </w:rPr>
        <w:t xml:space="preserve"> </w:t>
      </w:r>
      <w:r>
        <w:rPr>
          <w:sz w:val="20"/>
          <w:szCs w:val="20"/>
        </w:rPr>
        <w:t>and</w:t>
      </w:r>
      <w:r>
        <w:rPr>
          <w:spacing w:val="-5"/>
          <w:sz w:val="20"/>
          <w:szCs w:val="20"/>
        </w:rPr>
        <w:t xml:space="preserve"> </w:t>
      </w:r>
      <w:r>
        <w:rPr>
          <w:sz w:val="20"/>
          <w:szCs w:val="20"/>
        </w:rPr>
        <w:t>the</w:t>
      </w:r>
      <w:r>
        <w:rPr>
          <w:spacing w:val="-6"/>
          <w:sz w:val="20"/>
          <w:szCs w:val="20"/>
        </w:rPr>
        <w:t xml:space="preserve"> </w:t>
      </w:r>
      <w:r>
        <w:rPr>
          <w:sz w:val="20"/>
          <w:szCs w:val="20"/>
        </w:rPr>
        <w:t>CIO</w:t>
      </w:r>
      <w:r>
        <w:rPr>
          <w:spacing w:val="-3"/>
          <w:sz w:val="20"/>
          <w:szCs w:val="20"/>
        </w:rPr>
        <w:t xml:space="preserve"> </w:t>
      </w:r>
      <w:r>
        <w:rPr>
          <w:sz w:val="20"/>
          <w:szCs w:val="20"/>
        </w:rPr>
        <w:t>is</w:t>
      </w:r>
      <w:r>
        <w:rPr>
          <w:spacing w:val="-1"/>
          <w:sz w:val="20"/>
          <w:szCs w:val="20"/>
        </w:rPr>
        <w:t xml:space="preserve"> </w:t>
      </w:r>
      <w:r>
        <w:rPr>
          <w:sz w:val="20"/>
          <w:szCs w:val="20"/>
        </w:rPr>
        <w:t>key in delivering our success</w:t>
      </w:r>
    </w:p>
    <w:p w14:paraId="3CF48E9D" w14:textId="77777777" w:rsidR="00F0063C" w:rsidRDefault="00F0063C">
      <w:pPr>
        <w:pStyle w:val="BodyText"/>
        <w:kinsoku w:val="0"/>
        <w:overflowPunct w:val="0"/>
      </w:pPr>
    </w:p>
    <w:p w14:paraId="0D0FFFCB" w14:textId="77777777" w:rsidR="00F0063C" w:rsidRDefault="00F0063C">
      <w:pPr>
        <w:pStyle w:val="BodyText"/>
        <w:kinsoku w:val="0"/>
        <w:overflowPunct w:val="0"/>
      </w:pPr>
    </w:p>
    <w:p w14:paraId="39D4D1A8" w14:textId="77777777" w:rsidR="00F0063C" w:rsidRDefault="00F0063C">
      <w:pPr>
        <w:pStyle w:val="BodyText"/>
        <w:kinsoku w:val="0"/>
        <w:overflowPunct w:val="0"/>
      </w:pPr>
    </w:p>
    <w:p w14:paraId="347BFBBD" w14:textId="2B5A7E98" w:rsidR="00F0063C" w:rsidRDefault="003A72FF">
      <w:pPr>
        <w:pStyle w:val="BodyText"/>
        <w:kinsoku w:val="0"/>
        <w:overflowPunct w:val="0"/>
        <w:spacing w:before="180"/>
        <w:ind w:left="3131"/>
        <w:rPr>
          <w:b/>
          <w:bCs/>
          <w:spacing w:val="-2"/>
          <w:sz w:val="28"/>
          <w:szCs w:val="28"/>
        </w:rPr>
      </w:pPr>
      <w:r>
        <w:rPr>
          <w:noProof/>
        </w:rPr>
        <mc:AlternateContent>
          <mc:Choice Requires="wps">
            <w:drawing>
              <wp:anchor distT="0" distB="0" distL="114300" distR="114300" simplePos="0" relativeHeight="251642880" behindDoc="0" locked="0" layoutInCell="0" allowOverlap="1" wp14:anchorId="3868C1CA" wp14:editId="105BC328">
                <wp:simplePos x="0" y="0"/>
                <wp:positionH relativeFrom="page">
                  <wp:posOffset>1111250</wp:posOffset>
                </wp:positionH>
                <wp:positionV relativeFrom="paragraph">
                  <wp:posOffset>-133350</wp:posOffset>
                </wp:positionV>
                <wp:extent cx="990600" cy="1485900"/>
                <wp:effectExtent l="0" t="0" r="0" b="0"/>
                <wp:wrapNone/>
                <wp:docPr id="22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6DEE2" w14:textId="67DEEA35" w:rsidR="00F0063C" w:rsidRDefault="003A72FF">
                            <w:pPr>
                              <w:widowControl/>
                              <w:autoSpaceDE/>
                              <w:autoSpaceDN/>
                              <w:adjustRightInd/>
                              <w:spacing w:line="23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34BCD7" wp14:editId="08B376BD">
                                  <wp:extent cx="996950" cy="1498600"/>
                                  <wp:effectExtent l="0" t="0" r="0" b="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96950" cy="1498600"/>
                                          </a:xfrm>
                                          <a:prstGeom prst="rect">
                                            <a:avLst/>
                                          </a:prstGeom>
                                          <a:noFill/>
                                          <a:ln>
                                            <a:noFill/>
                                          </a:ln>
                                        </pic:spPr>
                                      </pic:pic>
                                    </a:graphicData>
                                  </a:graphic>
                                </wp:inline>
                              </w:drawing>
                            </w:r>
                          </w:p>
                          <w:p w14:paraId="04A164EA"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8C1CA" id="Rectangle 47" o:spid="_x0000_s1045" style="position:absolute;left:0;text-align:left;margin-left:87.5pt;margin-top:-10.5pt;width:78pt;height:117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" o:allowincell="f" filled="f" stroked="f">
                <v:textbox inset="0,0,0,0">
                  <w:txbxContent>
                    <w:p w14:paraId="4A06DEE2" w14:textId="67DEEA35" w:rsidR="00F0063C" w:rsidRDefault="003A72FF">
                      <w:pPr>
                        <w:widowControl/>
                        <w:autoSpaceDE/>
                        <w:autoSpaceDN/>
                        <w:adjustRightInd/>
                        <w:spacing w:line="23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34BCD7" wp14:editId="08B376BD">
                            <wp:extent cx="996950" cy="1498600"/>
                            <wp:effectExtent l="0" t="0" r="0" b="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6950" cy="1498600"/>
                                    </a:xfrm>
                                    <a:prstGeom prst="rect">
                                      <a:avLst/>
                                    </a:prstGeom>
                                    <a:noFill/>
                                    <a:ln>
                                      <a:noFill/>
                                    </a:ln>
                                  </pic:spPr>
                                </pic:pic>
                              </a:graphicData>
                            </a:graphic>
                          </wp:inline>
                        </w:drawing>
                      </w:r>
                    </w:p>
                    <w:p w14:paraId="04A164EA" w14:textId="77777777" w:rsidR="00F0063C" w:rsidRDefault="00F0063C">
                      <w:pPr>
                        <w:rPr>
                          <w:rFonts w:ascii="Times New Roman" w:hAnsi="Times New Roman" w:cs="Times New Roman"/>
                          <w:sz w:val="24"/>
                          <w:szCs w:val="24"/>
                        </w:rPr>
                      </w:pPr>
                    </w:p>
                  </w:txbxContent>
                </v:textbox>
                <w10:wrap anchorx="page"/>
              </v:rect>
            </w:pict>
          </mc:Fallback>
        </mc:AlternateContent>
      </w:r>
      <w:r w:rsidR="00F0063C">
        <w:rPr>
          <w:b/>
          <w:bCs/>
          <w:sz w:val="28"/>
          <w:szCs w:val="28"/>
        </w:rPr>
        <w:t>Nicola</w:t>
      </w:r>
      <w:r w:rsidR="00F0063C">
        <w:rPr>
          <w:b/>
          <w:bCs/>
          <w:spacing w:val="-8"/>
          <w:sz w:val="28"/>
          <w:szCs w:val="28"/>
        </w:rPr>
        <w:t xml:space="preserve"> </w:t>
      </w:r>
      <w:r w:rsidR="00F0063C">
        <w:rPr>
          <w:b/>
          <w:bCs/>
          <w:spacing w:val="-2"/>
          <w:sz w:val="28"/>
          <w:szCs w:val="28"/>
        </w:rPr>
        <w:t>Plumb</w:t>
      </w:r>
    </w:p>
    <w:p w14:paraId="1375561B" w14:textId="4DA4A734" w:rsidR="00F0063C" w:rsidRDefault="003A4E20">
      <w:pPr>
        <w:pStyle w:val="Heading2"/>
        <w:kinsoku w:val="0"/>
        <w:overflowPunct w:val="0"/>
        <w:spacing w:before="13"/>
        <w:ind w:left="3131" w:firstLine="0"/>
        <w:rPr>
          <w:spacing w:val="-2"/>
        </w:rPr>
      </w:pPr>
      <w:r>
        <w:t xml:space="preserve">Chief People Officer and </w:t>
      </w:r>
      <w:r w:rsidR="00F0063C">
        <w:t>Director</w:t>
      </w:r>
      <w:r>
        <w:t xml:space="preserve"> of Strategy</w:t>
      </w:r>
    </w:p>
    <w:p w14:paraId="1775187C" w14:textId="77777777" w:rsidR="00F0063C" w:rsidRDefault="00F0063C">
      <w:pPr>
        <w:pStyle w:val="BodyText"/>
        <w:kinsoku w:val="0"/>
        <w:overflowPunct w:val="0"/>
        <w:spacing w:before="10" w:line="249" w:lineRule="auto"/>
        <w:ind w:left="3131" w:right="1059"/>
        <w:rPr>
          <w:sz w:val="20"/>
          <w:szCs w:val="20"/>
        </w:rPr>
      </w:pPr>
      <w:r>
        <w:rPr>
          <w:sz w:val="20"/>
          <w:szCs w:val="20"/>
        </w:rPr>
        <w:t>We want our staff to thrive as part of a compassionate and proactive community</w:t>
      </w:r>
      <w:r>
        <w:rPr>
          <w:spacing w:val="-11"/>
          <w:sz w:val="20"/>
          <w:szCs w:val="20"/>
        </w:rPr>
        <w:t xml:space="preserve"> </w:t>
      </w:r>
      <w:r>
        <w:rPr>
          <w:sz w:val="20"/>
          <w:szCs w:val="20"/>
        </w:rPr>
        <w:t>serving</w:t>
      </w:r>
      <w:r>
        <w:rPr>
          <w:spacing w:val="-3"/>
          <w:sz w:val="20"/>
          <w:szCs w:val="20"/>
        </w:rPr>
        <w:t xml:space="preserve"> </w:t>
      </w:r>
      <w:r>
        <w:rPr>
          <w:sz w:val="20"/>
          <w:szCs w:val="20"/>
        </w:rPr>
        <w:t>our</w:t>
      </w:r>
      <w:r>
        <w:rPr>
          <w:spacing w:val="-6"/>
          <w:sz w:val="20"/>
          <w:szCs w:val="20"/>
        </w:rPr>
        <w:t xml:space="preserve"> </w:t>
      </w:r>
      <w:r>
        <w:rPr>
          <w:sz w:val="20"/>
          <w:szCs w:val="20"/>
        </w:rPr>
        <w:t>patients</w:t>
      </w:r>
      <w:r>
        <w:rPr>
          <w:spacing w:val="-5"/>
          <w:sz w:val="20"/>
          <w:szCs w:val="20"/>
        </w:rPr>
        <w:t xml:space="preserve"> </w:t>
      </w:r>
      <w:r>
        <w:rPr>
          <w:sz w:val="20"/>
          <w:szCs w:val="20"/>
        </w:rPr>
        <w:t>and</w:t>
      </w:r>
      <w:r>
        <w:rPr>
          <w:spacing w:val="-8"/>
          <w:sz w:val="20"/>
          <w:szCs w:val="20"/>
        </w:rPr>
        <w:t xml:space="preserve"> </w:t>
      </w:r>
      <w:r>
        <w:rPr>
          <w:sz w:val="20"/>
          <w:szCs w:val="20"/>
        </w:rPr>
        <w:t>service</w:t>
      </w:r>
      <w:r>
        <w:rPr>
          <w:spacing w:val="-5"/>
          <w:sz w:val="20"/>
          <w:szCs w:val="20"/>
        </w:rPr>
        <w:t xml:space="preserve"> </w:t>
      </w:r>
      <w:r>
        <w:rPr>
          <w:sz w:val="20"/>
          <w:szCs w:val="20"/>
        </w:rPr>
        <w:t>users.</w:t>
      </w:r>
      <w:r>
        <w:rPr>
          <w:spacing w:val="-9"/>
          <w:sz w:val="20"/>
          <w:szCs w:val="20"/>
        </w:rPr>
        <w:t xml:space="preserve"> </w:t>
      </w:r>
      <w:r>
        <w:rPr>
          <w:sz w:val="20"/>
          <w:szCs w:val="20"/>
        </w:rPr>
        <w:t>We</w:t>
      </w:r>
      <w:r>
        <w:rPr>
          <w:spacing w:val="-11"/>
          <w:sz w:val="20"/>
          <w:szCs w:val="20"/>
        </w:rPr>
        <w:t xml:space="preserve"> </w:t>
      </w:r>
      <w:r>
        <w:rPr>
          <w:sz w:val="20"/>
          <w:szCs w:val="20"/>
        </w:rPr>
        <w:t>offer</w:t>
      </w:r>
      <w:r>
        <w:rPr>
          <w:spacing w:val="-11"/>
          <w:sz w:val="20"/>
          <w:szCs w:val="20"/>
        </w:rPr>
        <w:t xml:space="preserve"> </w:t>
      </w:r>
      <w:r>
        <w:rPr>
          <w:sz w:val="20"/>
          <w:szCs w:val="20"/>
        </w:rPr>
        <w:t>development opportunities and</w:t>
      </w:r>
      <w:r>
        <w:rPr>
          <w:spacing w:val="-4"/>
          <w:sz w:val="20"/>
          <w:szCs w:val="20"/>
        </w:rPr>
        <w:t xml:space="preserve"> </w:t>
      </w:r>
      <w:r>
        <w:rPr>
          <w:sz w:val="20"/>
          <w:szCs w:val="20"/>
        </w:rPr>
        <w:t>space</w:t>
      </w:r>
      <w:r>
        <w:rPr>
          <w:spacing w:val="-4"/>
          <w:sz w:val="20"/>
          <w:szCs w:val="20"/>
        </w:rPr>
        <w:t xml:space="preserve"> </w:t>
      </w:r>
      <w:r>
        <w:rPr>
          <w:sz w:val="20"/>
          <w:szCs w:val="20"/>
        </w:rPr>
        <w:t>to</w:t>
      </w:r>
      <w:r>
        <w:rPr>
          <w:spacing w:val="-3"/>
          <w:sz w:val="20"/>
          <w:szCs w:val="20"/>
        </w:rPr>
        <w:t xml:space="preserve"> </w:t>
      </w:r>
      <w:r>
        <w:rPr>
          <w:sz w:val="20"/>
          <w:szCs w:val="20"/>
        </w:rPr>
        <w:t>advance</w:t>
      </w:r>
      <w:r>
        <w:rPr>
          <w:spacing w:val="-4"/>
          <w:sz w:val="20"/>
          <w:szCs w:val="20"/>
        </w:rPr>
        <w:t xml:space="preserve"> </w:t>
      </w:r>
      <w:r>
        <w:rPr>
          <w:sz w:val="20"/>
          <w:szCs w:val="20"/>
        </w:rPr>
        <w:t>your career,</w:t>
      </w:r>
      <w:r>
        <w:rPr>
          <w:spacing w:val="-5"/>
          <w:sz w:val="20"/>
          <w:szCs w:val="20"/>
        </w:rPr>
        <w:t xml:space="preserve"> </w:t>
      </w:r>
      <w:r>
        <w:rPr>
          <w:sz w:val="20"/>
          <w:szCs w:val="20"/>
        </w:rPr>
        <w:t>with flexible</w:t>
      </w:r>
      <w:r>
        <w:rPr>
          <w:spacing w:val="-3"/>
          <w:sz w:val="20"/>
          <w:szCs w:val="20"/>
        </w:rPr>
        <w:t xml:space="preserve"> </w:t>
      </w:r>
      <w:r>
        <w:rPr>
          <w:sz w:val="20"/>
          <w:szCs w:val="20"/>
        </w:rPr>
        <w:t>and</w:t>
      </w:r>
      <w:r>
        <w:rPr>
          <w:spacing w:val="-4"/>
          <w:sz w:val="20"/>
          <w:szCs w:val="20"/>
        </w:rPr>
        <w:t xml:space="preserve"> </w:t>
      </w:r>
      <w:r>
        <w:rPr>
          <w:sz w:val="20"/>
          <w:szCs w:val="20"/>
        </w:rPr>
        <w:t>family- friendly working so everyone can be at their very best.</w:t>
      </w:r>
    </w:p>
    <w:p w14:paraId="02391C40" w14:textId="77777777" w:rsidR="00F0063C" w:rsidRDefault="00F0063C">
      <w:pPr>
        <w:pStyle w:val="BodyText"/>
        <w:kinsoku w:val="0"/>
        <w:overflowPunct w:val="0"/>
        <w:spacing w:before="10" w:line="249" w:lineRule="auto"/>
        <w:ind w:left="3131" w:right="1059"/>
        <w:rPr>
          <w:sz w:val="20"/>
          <w:szCs w:val="20"/>
        </w:rPr>
        <w:sectPr w:rsidR="00F0063C">
          <w:type w:val="continuous"/>
          <w:pgSz w:w="11910" w:h="16840"/>
          <w:pgMar w:top="920" w:right="440" w:bottom="280" w:left="440" w:header="720" w:footer="720" w:gutter="0"/>
          <w:cols w:space="720" w:equalWidth="0">
            <w:col w:w="11030"/>
          </w:cols>
          <w:noEndnote/>
        </w:sectPr>
      </w:pPr>
    </w:p>
    <w:p w14:paraId="63FD7680" w14:textId="77777777" w:rsidR="00F0063C" w:rsidRDefault="00F0063C">
      <w:pPr>
        <w:pStyle w:val="BodyText"/>
        <w:kinsoku w:val="0"/>
        <w:overflowPunct w:val="0"/>
        <w:spacing w:before="6"/>
        <w:rPr>
          <w:sz w:val="9"/>
          <w:szCs w:val="9"/>
        </w:rPr>
      </w:pPr>
    </w:p>
    <w:p w14:paraId="0DB7EFA3" w14:textId="7A8F598F" w:rsidR="00F0063C" w:rsidRDefault="003A72FF">
      <w:pPr>
        <w:pStyle w:val="BodyText"/>
        <w:kinsoku w:val="0"/>
        <w:overflowPunct w:val="0"/>
        <w:ind w:left="910"/>
        <w:rPr>
          <w:sz w:val="20"/>
          <w:szCs w:val="20"/>
        </w:rPr>
      </w:pPr>
      <w:r>
        <w:rPr>
          <w:noProof/>
          <w:sz w:val="20"/>
          <w:szCs w:val="20"/>
        </w:rPr>
        <mc:AlternateContent>
          <mc:Choice Requires="wpg">
            <w:drawing>
              <wp:inline distT="0" distB="0" distL="0" distR="0" wp14:anchorId="25DF243F" wp14:editId="1B4D2BA0">
                <wp:extent cx="5881370" cy="565785"/>
                <wp:effectExtent l="19050" t="15240" r="24130" b="9525"/>
                <wp:docPr id="219"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785"/>
                          <a:chOff x="0" y="0"/>
                          <a:chExt cx="9262" cy="891"/>
                        </a:xfrm>
                      </wpg:grpSpPr>
                      <wps:wsp>
                        <wps:cNvPr id="220" name="Freeform 52"/>
                        <wps:cNvSpPr>
                          <a:spLocks/>
                        </wps:cNvSpPr>
                        <wps:spPr bwMode="auto">
                          <a:xfrm>
                            <a:off x="9" y="9"/>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21" name="Group 53"/>
                        <wpg:cNvGrpSpPr>
                          <a:grpSpLocks/>
                        </wpg:cNvGrpSpPr>
                        <wpg:grpSpPr bwMode="auto">
                          <a:xfrm>
                            <a:off x="9" y="0"/>
                            <a:ext cx="9243" cy="891"/>
                            <a:chOff x="9" y="0"/>
                            <a:chExt cx="9243" cy="891"/>
                          </a:xfrm>
                        </wpg:grpSpPr>
                        <wps:wsp>
                          <wps:cNvPr id="222" name="Freeform 54"/>
                          <wps:cNvSpPr>
                            <a:spLocks/>
                          </wps:cNvSpPr>
                          <wps:spPr bwMode="auto">
                            <a:xfrm>
                              <a:off x="9" y="0"/>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55"/>
                          <wps:cNvSpPr>
                            <a:spLocks/>
                          </wps:cNvSpPr>
                          <wps:spPr bwMode="auto">
                            <a:xfrm>
                              <a:off x="9" y="0"/>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4" name="Freeform 56"/>
                        <wps:cNvSpPr>
                          <a:spLocks/>
                        </wps:cNvSpPr>
                        <wps:spPr bwMode="auto">
                          <a:xfrm>
                            <a:off x="0" y="0"/>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57"/>
                        <wps:cNvSpPr>
                          <a:spLocks/>
                        </wps:cNvSpPr>
                        <wps:spPr bwMode="auto">
                          <a:xfrm>
                            <a:off x="0" y="859"/>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Text Box 58"/>
                        <wps:cNvSpPr txBox="1">
                          <a:spLocks noChangeArrowheads="1"/>
                        </wps:cNvSpPr>
                        <wps:spPr bwMode="auto">
                          <a:xfrm>
                            <a:off x="19" y="1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C34D9" w14:textId="77777777" w:rsidR="00F0063C" w:rsidRDefault="00F0063C">
                              <w:pPr>
                                <w:pStyle w:val="BodyText"/>
                                <w:kinsoku w:val="0"/>
                                <w:overflowPunct w:val="0"/>
                                <w:spacing w:before="202"/>
                                <w:ind w:left="98"/>
                                <w:rPr>
                                  <w:b/>
                                  <w:bCs/>
                                  <w:color w:val="FFFFFF"/>
                                  <w:spacing w:val="-5"/>
                                  <w:sz w:val="36"/>
                                  <w:szCs w:val="36"/>
                                </w:rPr>
                              </w:pPr>
                              <w:r>
                                <w:rPr>
                                  <w:b/>
                                  <w:bCs/>
                                  <w:color w:val="FFFFFF"/>
                                  <w:sz w:val="36"/>
                                  <w:szCs w:val="36"/>
                                </w:rPr>
                                <w:t>2.</w:t>
                              </w:r>
                              <w:r>
                                <w:rPr>
                                  <w:b/>
                                  <w:bCs/>
                                  <w:color w:val="FFFFFF"/>
                                  <w:spacing w:val="1"/>
                                  <w:sz w:val="36"/>
                                  <w:szCs w:val="36"/>
                                </w:rPr>
                                <w:t xml:space="preserve"> </w:t>
                              </w:r>
                              <w:r>
                                <w:rPr>
                                  <w:b/>
                                  <w:bCs/>
                                  <w:color w:val="FFFFFF"/>
                                  <w:sz w:val="36"/>
                                  <w:szCs w:val="36"/>
                                </w:rPr>
                                <w:t>Where</w:t>
                              </w:r>
                              <w:r>
                                <w:rPr>
                                  <w:b/>
                                  <w:bCs/>
                                  <w:color w:val="FFFFFF"/>
                                  <w:spacing w:val="-1"/>
                                  <w:sz w:val="36"/>
                                  <w:szCs w:val="36"/>
                                </w:rPr>
                                <w:t xml:space="preserve"> </w:t>
                              </w:r>
                              <w:r>
                                <w:rPr>
                                  <w:b/>
                                  <w:bCs/>
                                  <w:color w:val="FFFFFF"/>
                                  <w:sz w:val="36"/>
                                  <w:szCs w:val="36"/>
                                </w:rPr>
                                <w:t>we</w:t>
                              </w:r>
                              <w:r>
                                <w:rPr>
                                  <w:b/>
                                  <w:bCs/>
                                  <w:color w:val="FFFFFF"/>
                                  <w:spacing w:val="-8"/>
                                  <w:sz w:val="36"/>
                                  <w:szCs w:val="36"/>
                                </w:rPr>
                                <w:t xml:space="preserve"> </w:t>
                              </w:r>
                              <w:r>
                                <w:rPr>
                                  <w:b/>
                                  <w:bCs/>
                                  <w:color w:val="FFFFFF"/>
                                  <w:spacing w:val="-5"/>
                                  <w:sz w:val="36"/>
                                  <w:szCs w:val="36"/>
                                </w:rPr>
                                <w:t>are</w:t>
                              </w:r>
                            </w:p>
                          </w:txbxContent>
                        </wps:txbx>
                        <wps:bodyPr rot="0" vert="horz" wrap="square" lIns="0" tIns="0" rIns="0" bIns="0" anchor="t" anchorCtr="0" upright="1">
                          <a:noAutofit/>
                        </wps:bodyPr>
                      </wps:wsp>
                    </wpg:wgp>
                  </a:graphicData>
                </a:graphic>
              </wp:inline>
            </w:drawing>
          </mc:Choice>
          <mc:Fallback>
            <w:pict>
              <v:group w14:anchorId="25DF243F" id="Group 51" o:spid="_x0000_s1046" style="width:463.1pt;height:44.55pt;mso-position-horizontal-relative:char;mso-position-vertical-relative:line" coordsize="92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">
                <v:shape id="Freeform 52" o:spid="_x0000_s1047" style="position:absolute;left:9;top:9;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" path="m9242,849l,849,,,9242,r,849xe" fillcolor="#4f80bc" stroked="f">
                  <v:path arrowok="t" o:connecttype="custom" o:connectlocs="9242,849;0,849;0,0;9242,0;9242,849" o:connectangles="0,0,0,0,0"/>
                </v:shape>
                <v:group id="Group 53" o:spid="_x0000_s1048" style="position:absolute;left:9;width:9243;height:891" coordorigin="9"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shape id="Freeform 54" o:spid="_x0000_s1049"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" path="m,l,890e" filled="f" strokecolor="white" strokeweight=".96pt">
                    <v:path arrowok="t" o:connecttype="custom" o:connectlocs="0,0;0,890" o:connectangles="0,0"/>
                  </v:shape>
                  <v:shape id="Freeform 55" o:spid="_x0000_s1050"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" path="m9242,r,890e" filled="f" strokecolor="white" strokeweight=".96pt">
                    <v:path arrowok="t" o:connecttype="custom" o:connectlocs="9242,0;9242,890" o:connectangles="0,0"/>
                  </v:shape>
                </v:group>
                <v:shape id="Freeform 56" o:spid="_x0000_s1051" style="position:absolute;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" path="m,l9261,r,19l,19,,xe" stroked="f">
                  <v:path arrowok="t" o:connecttype="custom" o:connectlocs="0,0;9261,0;9261,19;0,19;0,0" o:connectangles="0,0,0,0,0"/>
                </v:shape>
                <v:shape id="Freeform 57" o:spid="_x0000_s1052" style="position:absolute;top:859;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" path="m,l9261,e" filled="f" strokecolor="white" strokeweight="3pt">
                  <v:path arrowok="t" o:connecttype="custom" o:connectlocs="0,0;9261,0" o:connectangles="0,0"/>
                </v:shape>
                <v:shape id="Text Box 58" o:spid="_x0000_s1053" type="#_x0000_t202" style="position:absolute;left:19;top:1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0BEC34D9" w14:textId="77777777" w:rsidR="00F0063C" w:rsidRDefault="00F0063C">
                        <w:pPr>
                          <w:pStyle w:val="BodyText"/>
                          <w:kinsoku w:val="0"/>
                          <w:overflowPunct w:val="0"/>
                          <w:spacing w:before="202"/>
                          <w:ind w:left="98"/>
                          <w:rPr>
                            <w:b/>
                            <w:bCs/>
                            <w:color w:val="FFFFFF"/>
                            <w:spacing w:val="-5"/>
                            <w:sz w:val="36"/>
                            <w:szCs w:val="36"/>
                          </w:rPr>
                        </w:pPr>
                        <w:r>
                          <w:rPr>
                            <w:b/>
                            <w:bCs/>
                            <w:color w:val="FFFFFF"/>
                            <w:sz w:val="36"/>
                            <w:szCs w:val="36"/>
                          </w:rPr>
                          <w:t>2.</w:t>
                        </w:r>
                        <w:r>
                          <w:rPr>
                            <w:b/>
                            <w:bCs/>
                            <w:color w:val="FFFFFF"/>
                            <w:spacing w:val="1"/>
                            <w:sz w:val="36"/>
                            <w:szCs w:val="36"/>
                          </w:rPr>
                          <w:t xml:space="preserve"> </w:t>
                        </w:r>
                        <w:r>
                          <w:rPr>
                            <w:b/>
                            <w:bCs/>
                            <w:color w:val="FFFFFF"/>
                            <w:sz w:val="36"/>
                            <w:szCs w:val="36"/>
                          </w:rPr>
                          <w:t>Where</w:t>
                        </w:r>
                        <w:r>
                          <w:rPr>
                            <w:b/>
                            <w:bCs/>
                            <w:color w:val="FFFFFF"/>
                            <w:spacing w:val="-1"/>
                            <w:sz w:val="36"/>
                            <w:szCs w:val="36"/>
                          </w:rPr>
                          <w:t xml:space="preserve"> </w:t>
                        </w:r>
                        <w:r>
                          <w:rPr>
                            <w:b/>
                            <w:bCs/>
                            <w:color w:val="FFFFFF"/>
                            <w:sz w:val="36"/>
                            <w:szCs w:val="36"/>
                          </w:rPr>
                          <w:t>we</w:t>
                        </w:r>
                        <w:r>
                          <w:rPr>
                            <w:b/>
                            <w:bCs/>
                            <w:color w:val="FFFFFF"/>
                            <w:spacing w:val="-8"/>
                            <w:sz w:val="36"/>
                            <w:szCs w:val="36"/>
                          </w:rPr>
                          <w:t xml:space="preserve"> </w:t>
                        </w:r>
                        <w:r>
                          <w:rPr>
                            <w:b/>
                            <w:bCs/>
                            <w:color w:val="FFFFFF"/>
                            <w:spacing w:val="-5"/>
                            <w:sz w:val="36"/>
                            <w:szCs w:val="36"/>
                          </w:rPr>
                          <w:t>are</w:t>
                        </w:r>
                      </w:p>
                    </w:txbxContent>
                  </v:textbox>
                </v:shape>
                <w10:anchorlock/>
              </v:group>
            </w:pict>
          </mc:Fallback>
        </mc:AlternateContent>
      </w:r>
    </w:p>
    <w:p w14:paraId="6470F03E" w14:textId="77777777" w:rsidR="00F0063C" w:rsidRDefault="00F0063C">
      <w:pPr>
        <w:pStyle w:val="BodyText"/>
        <w:kinsoku w:val="0"/>
        <w:overflowPunct w:val="0"/>
        <w:rPr>
          <w:sz w:val="20"/>
          <w:szCs w:val="20"/>
        </w:rPr>
      </w:pPr>
    </w:p>
    <w:p w14:paraId="5BBD64EC" w14:textId="77777777" w:rsidR="00F0063C" w:rsidRDefault="00F0063C">
      <w:pPr>
        <w:pStyle w:val="BodyText"/>
        <w:kinsoku w:val="0"/>
        <w:overflowPunct w:val="0"/>
        <w:rPr>
          <w:sz w:val="20"/>
          <w:szCs w:val="20"/>
        </w:rPr>
        <w:sectPr w:rsidR="00F0063C">
          <w:footerReference w:type="default" r:id="rId35"/>
          <w:pgSz w:w="11910" w:h="16840"/>
          <w:pgMar w:top="1580" w:right="440" w:bottom="1260" w:left="440" w:header="0" w:footer="1078" w:gutter="0"/>
          <w:pgNumType w:start="4"/>
          <w:cols w:space="720"/>
          <w:noEndnote/>
        </w:sectPr>
      </w:pPr>
    </w:p>
    <w:p w14:paraId="0BD588E1" w14:textId="77777777" w:rsidR="00F0063C" w:rsidRDefault="00F0063C">
      <w:pPr>
        <w:pStyle w:val="BodyText"/>
        <w:kinsoku w:val="0"/>
        <w:overflowPunct w:val="0"/>
        <w:spacing w:before="178" w:line="247" w:lineRule="auto"/>
        <w:ind w:left="961"/>
        <w:rPr>
          <w:rFonts w:ascii="Trebuchet MS" w:hAnsi="Trebuchet MS" w:cs="Trebuchet MS"/>
          <w:spacing w:val="-2"/>
          <w:sz w:val="28"/>
          <w:szCs w:val="28"/>
        </w:rPr>
      </w:pPr>
      <w:r>
        <w:rPr>
          <w:rFonts w:ascii="Trebuchet MS" w:hAnsi="Trebuchet MS" w:cs="Trebuchet MS"/>
          <w:w w:val="95"/>
          <w:sz w:val="28"/>
          <w:szCs w:val="28"/>
        </w:rPr>
        <w:t>Dorset</w:t>
      </w:r>
      <w:r>
        <w:rPr>
          <w:rFonts w:ascii="Trebuchet MS" w:hAnsi="Trebuchet MS" w:cs="Trebuchet MS"/>
          <w:spacing w:val="-11"/>
          <w:w w:val="95"/>
          <w:sz w:val="28"/>
          <w:szCs w:val="28"/>
        </w:rPr>
        <w:t xml:space="preserve"> </w:t>
      </w:r>
      <w:r>
        <w:rPr>
          <w:rFonts w:ascii="Trebuchet MS" w:hAnsi="Trebuchet MS" w:cs="Trebuchet MS"/>
          <w:w w:val="95"/>
          <w:sz w:val="28"/>
          <w:szCs w:val="28"/>
        </w:rPr>
        <w:t>is</w:t>
      </w:r>
      <w:r>
        <w:rPr>
          <w:rFonts w:ascii="Trebuchet MS" w:hAnsi="Trebuchet MS" w:cs="Trebuchet MS"/>
          <w:spacing w:val="-10"/>
          <w:w w:val="95"/>
          <w:sz w:val="28"/>
          <w:szCs w:val="28"/>
        </w:rPr>
        <w:t xml:space="preserve"> </w:t>
      </w:r>
      <w:r>
        <w:rPr>
          <w:rFonts w:ascii="Trebuchet MS" w:hAnsi="Trebuchet MS" w:cs="Trebuchet MS"/>
          <w:w w:val="95"/>
          <w:sz w:val="28"/>
          <w:szCs w:val="28"/>
        </w:rPr>
        <w:t>in</w:t>
      </w:r>
      <w:r>
        <w:rPr>
          <w:rFonts w:ascii="Trebuchet MS" w:hAnsi="Trebuchet MS" w:cs="Trebuchet MS"/>
          <w:spacing w:val="-9"/>
          <w:w w:val="95"/>
          <w:sz w:val="28"/>
          <w:szCs w:val="28"/>
        </w:rPr>
        <w:t xml:space="preserve"> </w:t>
      </w:r>
      <w:r>
        <w:rPr>
          <w:rFonts w:ascii="Trebuchet MS" w:hAnsi="Trebuchet MS" w:cs="Trebuchet MS"/>
          <w:w w:val="95"/>
          <w:sz w:val="28"/>
          <w:szCs w:val="28"/>
        </w:rPr>
        <w:t>the</w:t>
      </w:r>
      <w:r>
        <w:rPr>
          <w:rFonts w:ascii="Trebuchet MS" w:hAnsi="Trebuchet MS" w:cs="Trebuchet MS"/>
          <w:spacing w:val="-6"/>
          <w:w w:val="95"/>
          <w:sz w:val="28"/>
          <w:szCs w:val="28"/>
        </w:rPr>
        <w:t xml:space="preserve"> </w:t>
      </w:r>
      <w:r>
        <w:rPr>
          <w:rFonts w:ascii="Trebuchet MS" w:hAnsi="Trebuchet MS" w:cs="Trebuchet MS"/>
          <w:w w:val="95"/>
          <w:sz w:val="28"/>
          <w:szCs w:val="28"/>
        </w:rPr>
        <w:t>south</w:t>
      </w:r>
      <w:r>
        <w:rPr>
          <w:rFonts w:ascii="Trebuchet MS" w:hAnsi="Trebuchet MS" w:cs="Trebuchet MS"/>
          <w:spacing w:val="-9"/>
          <w:w w:val="95"/>
          <w:sz w:val="28"/>
          <w:szCs w:val="28"/>
        </w:rPr>
        <w:t xml:space="preserve"> </w:t>
      </w:r>
      <w:r>
        <w:rPr>
          <w:rFonts w:ascii="Trebuchet MS" w:hAnsi="Trebuchet MS" w:cs="Trebuchet MS"/>
          <w:w w:val="95"/>
          <w:sz w:val="28"/>
          <w:szCs w:val="28"/>
        </w:rPr>
        <w:t>of</w:t>
      </w:r>
      <w:r>
        <w:rPr>
          <w:rFonts w:ascii="Trebuchet MS" w:hAnsi="Trebuchet MS" w:cs="Trebuchet MS"/>
          <w:spacing w:val="-9"/>
          <w:w w:val="95"/>
          <w:sz w:val="28"/>
          <w:szCs w:val="28"/>
        </w:rPr>
        <w:t xml:space="preserve"> </w:t>
      </w:r>
      <w:r>
        <w:rPr>
          <w:rFonts w:ascii="Trebuchet MS" w:hAnsi="Trebuchet MS" w:cs="Trebuchet MS"/>
          <w:w w:val="95"/>
          <w:sz w:val="28"/>
          <w:szCs w:val="28"/>
        </w:rPr>
        <w:t>England</w:t>
      </w:r>
      <w:r>
        <w:rPr>
          <w:rFonts w:ascii="Trebuchet MS" w:hAnsi="Trebuchet MS" w:cs="Trebuchet MS"/>
          <w:spacing w:val="-5"/>
          <w:w w:val="95"/>
          <w:sz w:val="28"/>
          <w:szCs w:val="28"/>
        </w:rPr>
        <w:t xml:space="preserve"> </w:t>
      </w:r>
      <w:r>
        <w:rPr>
          <w:rFonts w:ascii="Trebuchet MS" w:hAnsi="Trebuchet MS" w:cs="Trebuchet MS"/>
          <w:w w:val="95"/>
          <w:sz w:val="28"/>
          <w:szCs w:val="28"/>
        </w:rPr>
        <w:t xml:space="preserve">and </w:t>
      </w:r>
      <w:r>
        <w:rPr>
          <w:rFonts w:ascii="Trebuchet MS" w:hAnsi="Trebuchet MS" w:cs="Trebuchet MS"/>
          <w:spacing w:val="-2"/>
          <w:w w:val="95"/>
          <w:sz w:val="28"/>
          <w:szCs w:val="28"/>
        </w:rPr>
        <w:t>is</w:t>
      </w:r>
      <w:r>
        <w:rPr>
          <w:rFonts w:ascii="Trebuchet MS" w:hAnsi="Trebuchet MS" w:cs="Trebuchet MS"/>
          <w:spacing w:val="-12"/>
          <w:w w:val="95"/>
          <w:sz w:val="28"/>
          <w:szCs w:val="28"/>
        </w:rPr>
        <w:t xml:space="preserve"> </w:t>
      </w:r>
      <w:r>
        <w:rPr>
          <w:rFonts w:ascii="Trebuchet MS" w:hAnsi="Trebuchet MS" w:cs="Trebuchet MS"/>
          <w:spacing w:val="-2"/>
          <w:w w:val="95"/>
          <w:sz w:val="28"/>
          <w:szCs w:val="28"/>
        </w:rPr>
        <w:t>famous</w:t>
      </w:r>
      <w:r>
        <w:rPr>
          <w:rFonts w:ascii="Trebuchet MS" w:hAnsi="Trebuchet MS" w:cs="Trebuchet MS"/>
          <w:spacing w:val="-15"/>
          <w:w w:val="95"/>
          <w:sz w:val="28"/>
          <w:szCs w:val="28"/>
        </w:rPr>
        <w:t xml:space="preserve"> </w:t>
      </w:r>
      <w:r>
        <w:rPr>
          <w:rFonts w:ascii="Trebuchet MS" w:hAnsi="Trebuchet MS" w:cs="Trebuchet MS"/>
          <w:spacing w:val="-2"/>
          <w:w w:val="95"/>
          <w:sz w:val="28"/>
          <w:szCs w:val="28"/>
        </w:rPr>
        <w:t>for</w:t>
      </w:r>
      <w:r>
        <w:rPr>
          <w:rFonts w:ascii="Trebuchet MS" w:hAnsi="Trebuchet MS" w:cs="Trebuchet MS"/>
          <w:spacing w:val="-20"/>
          <w:w w:val="95"/>
          <w:sz w:val="28"/>
          <w:szCs w:val="28"/>
        </w:rPr>
        <w:t xml:space="preserve"> </w:t>
      </w:r>
      <w:r>
        <w:rPr>
          <w:rFonts w:ascii="Trebuchet MS" w:hAnsi="Trebuchet MS" w:cs="Trebuchet MS"/>
          <w:spacing w:val="-2"/>
          <w:w w:val="95"/>
          <w:sz w:val="28"/>
          <w:szCs w:val="28"/>
        </w:rPr>
        <w:t>its</w:t>
      </w:r>
      <w:r>
        <w:rPr>
          <w:rFonts w:ascii="Trebuchet MS" w:hAnsi="Trebuchet MS" w:cs="Trebuchet MS"/>
          <w:spacing w:val="-15"/>
          <w:w w:val="95"/>
          <w:sz w:val="28"/>
          <w:szCs w:val="28"/>
        </w:rPr>
        <w:t xml:space="preserve"> </w:t>
      </w:r>
      <w:r>
        <w:rPr>
          <w:rFonts w:ascii="Trebuchet MS" w:hAnsi="Trebuchet MS" w:cs="Trebuchet MS"/>
          <w:spacing w:val="-2"/>
          <w:w w:val="95"/>
          <w:sz w:val="28"/>
          <w:szCs w:val="28"/>
        </w:rPr>
        <w:t>coastline</w:t>
      </w:r>
      <w:r>
        <w:rPr>
          <w:rFonts w:ascii="Trebuchet MS" w:hAnsi="Trebuchet MS" w:cs="Trebuchet MS"/>
          <w:spacing w:val="-11"/>
          <w:w w:val="95"/>
          <w:sz w:val="28"/>
          <w:szCs w:val="28"/>
        </w:rPr>
        <w:t xml:space="preserve"> </w:t>
      </w:r>
      <w:r>
        <w:rPr>
          <w:rFonts w:ascii="Trebuchet MS" w:hAnsi="Trebuchet MS" w:cs="Trebuchet MS"/>
          <w:spacing w:val="-2"/>
          <w:w w:val="95"/>
          <w:sz w:val="28"/>
          <w:szCs w:val="28"/>
        </w:rPr>
        <w:t>with</w:t>
      </w:r>
      <w:r>
        <w:rPr>
          <w:rFonts w:ascii="Trebuchet MS" w:hAnsi="Trebuchet MS" w:cs="Trebuchet MS"/>
          <w:spacing w:val="-13"/>
          <w:w w:val="95"/>
          <w:sz w:val="28"/>
          <w:szCs w:val="28"/>
        </w:rPr>
        <w:t xml:space="preserve"> </w:t>
      </w:r>
      <w:r>
        <w:rPr>
          <w:rFonts w:ascii="Trebuchet MS" w:hAnsi="Trebuchet MS" w:cs="Trebuchet MS"/>
          <w:spacing w:val="-2"/>
          <w:w w:val="95"/>
          <w:sz w:val="28"/>
          <w:szCs w:val="28"/>
        </w:rPr>
        <w:t xml:space="preserve">award </w:t>
      </w:r>
      <w:r>
        <w:rPr>
          <w:rFonts w:ascii="Trebuchet MS" w:hAnsi="Trebuchet MS" w:cs="Trebuchet MS"/>
          <w:w w:val="95"/>
          <w:sz w:val="28"/>
          <w:szCs w:val="28"/>
        </w:rPr>
        <w:t>winning</w:t>
      </w:r>
      <w:r>
        <w:rPr>
          <w:rFonts w:ascii="Trebuchet MS" w:hAnsi="Trebuchet MS" w:cs="Trebuchet MS"/>
          <w:spacing w:val="-3"/>
          <w:w w:val="95"/>
          <w:sz w:val="28"/>
          <w:szCs w:val="28"/>
        </w:rPr>
        <w:t xml:space="preserve"> </w:t>
      </w:r>
      <w:r>
        <w:rPr>
          <w:rFonts w:ascii="Trebuchet MS" w:hAnsi="Trebuchet MS" w:cs="Trebuchet MS"/>
          <w:w w:val="95"/>
          <w:sz w:val="28"/>
          <w:szCs w:val="28"/>
        </w:rPr>
        <w:t>blue</w:t>
      </w:r>
      <w:r>
        <w:rPr>
          <w:rFonts w:ascii="Trebuchet MS" w:hAnsi="Trebuchet MS" w:cs="Trebuchet MS"/>
          <w:spacing w:val="-5"/>
          <w:w w:val="95"/>
          <w:sz w:val="28"/>
          <w:szCs w:val="28"/>
        </w:rPr>
        <w:t xml:space="preserve"> </w:t>
      </w:r>
      <w:r>
        <w:rPr>
          <w:rFonts w:ascii="Trebuchet MS" w:hAnsi="Trebuchet MS" w:cs="Trebuchet MS"/>
          <w:w w:val="95"/>
          <w:sz w:val="28"/>
          <w:szCs w:val="28"/>
        </w:rPr>
        <w:t>flag</w:t>
      </w:r>
      <w:r>
        <w:rPr>
          <w:rFonts w:ascii="Trebuchet MS" w:hAnsi="Trebuchet MS" w:cs="Trebuchet MS"/>
          <w:spacing w:val="-7"/>
          <w:w w:val="95"/>
          <w:sz w:val="28"/>
          <w:szCs w:val="28"/>
        </w:rPr>
        <w:t xml:space="preserve"> </w:t>
      </w:r>
      <w:r>
        <w:rPr>
          <w:rFonts w:ascii="Trebuchet MS" w:hAnsi="Trebuchet MS" w:cs="Trebuchet MS"/>
          <w:w w:val="95"/>
          <w:sz w:val="28"/>
          <w:szCs w:val="28"/>
        </w:rPr>
        <w:t>beaches and stunning</w:t>
      </w:r>
      <w:r>
        <w:rPr>
          <w:rFonts w:ascii="Trebuchet MS" w:hAnsi="Trebuchet MS" w:cs="Trebuchet MS"/>
          <w:spacing w:val="-9"/>
          <w:w w:val="95"/>
          <w:sz w:val="28"/>
          <w:szCs w:val="28"/>
        </w:rPr>
        <w:t xml:space="preserve"> </w:t>
      </w:r>
      <w:r>
        <w:rPr>
          <w:rFonts w:ascii="Trebuchet MS" w:hAnsi="Trebuchet MS" w:cs="Trebuchet MS"/>
          <w:w w:val="95"/>
          <w:sz w:val="28"/>
          <w:szCs w:val="28"/>
        </w:rPr>
        <w:t>countryside</w:t>
      </w:r>
      <w:r>
        <w:rPr>
          <w:rFonts w:ascii="Trebuchet MS" w:hAnsi="Trebuchet MS" w:cs="Trebuchet MS"/>
          <w:spacing w:val="-11"/>
          <w:w w:val="95"/>
          <w:sz w:val="28"/>
          <w:szCs w:val="28"/>
        </w:rPr>
        <w:t xml:space="preserve"> </w:t>
      </w:r>
      <w:r>
        <w:rPr>
          <w:rFonts w:ascii="Trebuchet MS" w:hAnsi="Trebuchet MS" w:cs="Trebuchet MS"/>
          <w:w w:val="95"/>
          <w:sz w:val="28"/>
          <w:szCs w:val="28"/>
        </w:rPr>
        <w:t>including</w:t>
      </w:r>
      <w:r>
        <w:rPr>
          <w:rFonts w:ascii="Trebuchet MS" w:hAnsi="Trebuchet MS" w:cs="Trebuchet MS"/>
          <w:spacing w:val="-9"/>
          <w:w w:val="95"/>
          <w:sz w:val="28"/>
          <w:szCs w:val="28"/>
        </w:rPr>
        <w:t xml:space="preserve"> </w:t>
      </w:r>
      <w:r>
        <w:rPr>
          <w:rFonts w:ascii="Trebuchet MS" w:hAnsi="Trebuchet MS" w:cs="Trebuchet MS"/>
          <w:w w:val="95"/>
          <w:sz w:val="28"/>
          <w:szCs w:val="28"/>
        </w:rPr>
        <w:t>the Jurassic</w:t>
      </w:r>
      <w:r>
        <w:rPr>
          <w:rFonts w:ascii="Trebuchet MS" w:hAnsi="Trebuchet MS" w:cs="Trebuchet MS"/>
          <w:spacing w:val="-12"/>
          <w:w w:val="95"/>
          <w:sz w:val="28"/>
          <w:szCs w:val="28"/>
        </w:rPr>
        <w:t xml:space="preserve"> </w:t>
      </w:r>
      <w:r>
        <w:rPr>
          <w:rFonts w:ascii="Trebuchet MS" w:hAnsi="Trebuchet MS" w:cs="Trebuchet MS"/>
          <w:w w:val="95"/>
          <w:sz w:val="28"/>
          <w:szCs w:val="28"/>
        </w:rPr>
        <w:t>Coast,</w:t>
      </w:r>
      <w:r>
        <w:rPr>
          <w:rFonts w:ascii="Trebuchet MS" w:hAnsi="Trebuchet MS" w:cs="Trebuchet MS"/>
          <w:spacing w:val="-8"/>
          <w:w w:val="95"/>
          <w:sz w:val="28"/>
          <w:szCs w:val="28"/>
        </w:rPr>
        <w:t xml:space="preserve"> </w:t>
      </w:r>
      <w:r>
        <w:rPr>
          <w:rFonts w:ascii="Trebuchet MS" w:hAnsi="Trebuchet MS" w:cs="Trebuchet MS"/>
          <w:w w:val="95"/>
          <w:sz w:val="28"/>
          <w:szCs w:val="28"/>
        </w:rPr>
        <w:t>a</w:t>
      </w:r>
      <w:r>
        <w:rPr>
          <w:rFonts w:ascii="Trebuchet MS" w:hAnsi="Trebuchet MS" w:cs="Trebuchet MS"/>
          <w:spacing w:val="-11"/>
          <w:w w:val="95"/>
          <w:sz w:val="28"/>
          <w:szCs w:val="28"/>
        </w:rPr>
        <w:t xml:space="preserve"> </w:t>
      </w:r>
      <w:r>
        <w:rPr>
          <w:rFonts w:ascii="Trebuchet MS" w:hAnsi="Trebuchet MS" w:cs="Trebuchet MS"/>
          <w:w w:val="95"/>
          <w:sz w:val="28"/>
          <w:szCs w:val="28"/>
        </w:rPr>
        <w:t>UNESCO</w:t>
      </w:r>
      <w:r>
        <w:rPr>
          <w:rFonts w:ascii="Trebuchet MS" w:hAnsi="Trebuchet MS" w:cs="Trebuchet MS"/>
          <w:spacing w:val="-14"/>
          <w:w w:val="95"/>
          <w:sz w:val="28"/>
          <w:szCs w:val="28"/>
        </w:rPr>
        <w:t xml:space="preserve"> </w:t>
      </w:r>
      <w:r>
        <w:rPr>
          <w:rFonts w:ascii="Trebuchet MS" w:hAnsi="Trebuchet MS" w:cs="Trebuchet MS"/>
          <w:w w:val="95"/>
          <w:sz w:val="28"/>
          <w:szCs w:val="28"/>
        </w:rPr>
        <w:t xml:space="preserve">World </w:t>
      </w:r>
      <w:r>
        <w:rPr>
          <w:rFonts w:ascii="Trebuchet MS" w:hAnsi="Trebuchet MS" w:cs="Trebuchet MS"/>
          <w:w w:val="90"/>
          <w:sz w:val="28"/>
          <w:szCs w:val="28"/>
        </w:rPr>
        <w:t>Heritage</w:t>
      </w:r>
      <w:r>
        <w:rPr>
          <w:rFonts w:ascii="Trebuchet MS" w:hAnsi="Trebuchet MS" w:cs="Trebuchet MS"/>
          <w:spacing w:val="-12"/>
          <w:w w:val="90"/>
          <w:sz w:val="28"/>
          <w:szCs w:val="28"/>
        </w:rPr>
        <w:t xml:space="preserve"> </w:t>
      </w:r>
      <w:r>
        <w:rPr>
          <w:rFonts w:ascii="Trebuchet MS" w:hAnsi="Trebuchet MS" w:cs="Trebuchet MS"/>
          <w:w w:val="90"/>
          <w:sz w:val="28"/>
          <w:szCs w:val="28"/>
        </w:rPr>
        <w:t>Site</w:t>
      </w:r>
      <w:r>
        <w:rPr>
          <w:rFonts w:ascii="Trebuchet MS" w:hAnsi="Trebuchet MS" w:cs="Trebuchet MS"/>
          <w:spacing w:val="-12"/>
          <w:w w:val="90"/>
          <w:sz w:val="28"/>
          <w:szCs w:val="28"/>
        </w:rPr>
        <w:t xml:space="preserve"> </w:t>
      </w:r>
      <w:r>
        <w:rPr>
          <w:rFonts w:ascii="Trebuchet MS" w:hAnsi="Trebuchet MS" w:cs="Trebuchet MS"/>
          <w:w w:val="90"/>
          <w:sz w:val="28"/>
          <w:szCs w:val="28"/>
        </w:rPr>
        <w:t>which</w:t>
      </w:r>
      <w:r>
        <w:rPr>
          <w:rFonts w:ascii="Trebuchet MS" w:hAnsi="Trebuchet MS" w:cs="Trebuchet MS"/>
          <w:spacing w:val="-15"/>
          <w:w w:val="90"/>
          <w:sz w:val="28"/>
          <w:szCs w:val="28"/>
        </w:rPr>
        <w:t xml:space="preserve"> </w:t>
      </w:r>
      <w:r>
        <w:rPr>
          <w:rFonts w:ascii="Trebuchet MS" w:hAnsi="Trebuchet MS" w:cs="Trebuchet MS"/>
          <w:w w:val="90"/>
          <w:sz w:val="28"/>
          <w:szCs w:val="28"/>
        </w:rPr>
        <w:t>spans</w:t>
      </w:r>
      <w:r>
        <w:rPr>
          <w:rFonts w:ascii="Trebuchet MS" w:hAnsi="Trebuchet MS" w:cs="Trebuchet MS"/>
          <w:spacing w:val="-8"/>
          <w:w w:val="90"/>
          <w:sz w:val="28"/>
          <w:szCs w:val="28"/>
        </w:rPr>
        <w:t xml:space="preserve"> </w:t>
      </w:r>
      <w:r>
        <w:rPr>
          <w:rFonts w:ascii="Trebuchet MS" w:hAnsi="Trebuchet MS" w:cs="Trebuchet MS"/>
          <w:w w:val="90"/>
          <w:sz w:val="28"/>
          <w:szCs w:val="28"/>
        </w:rPr>
        <w:t>the</w:t>
      </w:r>
      <w:r>
        <w:rPr>
          <w:rFonts w:ascii="Trebuchet MS" w:hAnsi="Trebuchet MS" w:cs="Trebuchet MS"/>
          <w:spacing w:val="-7"/>
          <w:w w:val="90"/>
          <w:sz w:val="28"/>
          <w:szCs w:val="28"/>
        </w:rPr>
        <w:t xml:space="preserve"> </w:t>
      </w:r>
      <w:r>
        <w:rPr>
          <w:rFonts w:ascii="Trebuchet MS" w:hAnsi="Trebuchet MS" w:cs="Trebuchet MS"/>
          <w:w w:val="90"/>
          <w:sz w:val="28"/>
          <w:szCs w:val="28"/>
        </w:rPr>
        <w:t xml:space="preserve">county’s </w:t>
      </w:r>
      <w:r>
        <w:rPr>
          <w:rFonts w:ascii="Trebuchet MS" w:hAnsi="Trebuchet MS" w:cs="Trebuchet MS"/>
          <w:spacing w:val="-2"/>
          <w:sz w:val="28"/>
          <w:szCs w:val="28"/>
        </w:rPr>
        <w:t>coastline.</w:t>
      </w:r>
    </w:p>
    <w:p w14:paraId="19F0DCBC" w14:textId="77777777" w:rsidR="00F0063C" w:rsidRDefault="00F0063C">
      <w:pPr>
        <w:pStyle w:val="BodyText"/>
        <w:kinsoku w:val="0"/>
        <w:overflowPunct w:val="0"/>
        <w:spacing w:before="128" w:line="247" w:lineRule="auto"/>
        <w:ind w:left="961"/>
        <w:rPr>
          <w:rFonts w:ascii="Trebuchet MS" w:hAnsi="Trebuchet MS" w:cs="Trebuchet MS"/>
          <w:spacing w:val="-2"/>
          <w:sz w:val="28"/>
          <w:szCs w:val="28"/>
        </w:rPr>
      </w:pPr>
      <w:r>
        <w:rPr>
          <w:rFonts w:ascii="Trebuchet MS" w:hAnsi="Trebuchet MS" w:cs="Trebuchet MS"/>
          <w:w w:val="95"/>
          <w:sz w:val="28"/>
          <w:szCs w:val="28"/>
        </w:rPr>
        <w:t>The</w:t>
      </w:r>
      <w:r>
        <w:rPr>
          <w:rFonts w:ascii="Trebuchet MS" w:hAnsi="Trebuchet MS" w:cs="Trebuchet MS"/>
          <w:spacing w:val="-3"/>
          <w:w w:val="95"/>
          <w:sz w:val="28"/>
          <w:szCs w:val="28"/>
        </w:rPr>
        <w:t xml:space="preserve"> </w:t>
      </w:r>
      <w:r>
        <w:rPr>
          <w:rFonts w:ascii="Trebuchet MS" w:hAnsi="Trebuchet MS" w:cs="Trebuchet MS"/>
          <w:w w:val="95"/>
          <w:sz w:val="28"/>
          <w:szCs w:val="28"/>
        </w:rPr>
        <w:t>south</w:t>
      </w:r>
      <w:r>
        <w:rPr>
          <w:rFonts w:ascii="Trebuchet MS" w:hAnsi="Trebuchet MS" w:cs="Trebuchet MS"/>
          <w:spacing w:val="-2"/>
          <w:w w:val="95"/>
          <w:sz w:val="28"/>
          <w:szCs w:val="28"/>
        </w:rPr>
        <w:t xml:space="preserve"> </w:t>
      </w:r>
      <w:r>
        <w:rPr>
          <w:rFonts w:ascii="Trebuchet MS" w:hAnsi="Trebuchet MS" w:cs="Trebuchet MS"/>
          <w:w w:val="95"/>
          <w:sz w:val="28"/>
          <w:szCs w:val="28"/>
        </w:rPr>
        <w:t>is</w:t>
      </w:r>
      <w:r>
        <w:rPr>
          <w:rFonts w:ascii="Trebuchet MS" w:hAnsi="Trebuchet MS" w:cs="Trebuchet MS"/>
          <w:spacing w:val="-7"/>
          <w:w w:val="95"/>
          <w:sz w:val="28"/>
          <w:szCs w:val="28"/>
        </w:rPr>
        <w:t xml:space="preserve"> </w:t>
      </w:r>
      <w:r>
        <w:rPr>
          <w:rFonts w:ascii="Trebuchet MS" w:hAnsi="Trebuchet MS" w:cs="Trebuchet MS"/>
          <w:w w:val="95"/>
          <w:sz w:val="28"/>
          <w:szCs w:val="28"/>
        </w:rPr>
        <w:t>one</w:t>
      </w:r>
      <w:r>
        <w:rPr>
          <w:rFonts w:ascii="Trebuchet MS" w:hAnsi="Trebuchet MS" w:cs="Trebuchet MS"/>
          <w:spacing w:val="-6"/>
          <w:w w:val="95"/>
          <w:sz w:val="28"/>
          <w:szCs w:val="28"/>
        </w:rPr>
        <w:t xml:space="preserve"> </w:t>
      </w:r>
      <w:r>
        <w:rPr>
          <w:rFonts w:ascii="Trebuchet MS" w:hAnsi="Trebuchet MS" w:cs="Trebuchet MS"/>
          <w:w w:val="95"/>
          <w:sz w:val="28"/>
          <w:szCs w:val="28"/>
        </w:rPr>
        <w:t>of</w:t>
      </w:r>
      <w:r>
        <w:rPr>
          <w:rFonts w:ascii="Trebuchet MS" w:hAnsi="Trebuchet MS" w:cs="Trebuchet MS"/>
          <w:spacing w:val="-9"/>
          <w:w w:val="95"/>
          <w:sz w:val="28"/>
          <w:szCs w:val="28"/>
        </w:rPr>
        <w:t xml:space="preserve"> </w:t>
      </w:r>
      <w:r>
        <w:rPr>
          <w:rFonts w:ascii="Trebuchet MS" w:hAnsi="Trebuchet MS" w:cs="Trebuchet MS"/>
          <w:w w:val="95"/>
          <w:sz w:val="28"/>
          <w:szCs w:val="28"/>
        </w:rPr>
        <w:t>the</w:t>
      </w:r>
      <w:r>
        <w:rPr>
          <w:rFonts w:ascii="Trebuchet MS" w:hAnsi="Trebuchet MS" w:cs="Trebuchet MS"/>
          <w:spacing w:val="-3"/>
          <w:w w:val="95"/>
          <w:sz w:val="28"/>
          <w:szCs w:val="28"/>
        </w:rPr>
        <w:t xml:space="preserve"> </w:t>
      </w:r>
      <w:r>
        <w:rPr>
          <w:rFonts w:ascii="Trebuchet MS" w:hAnsi="Trebuchet MS" w:cs="Trebuchet MS"/>
          <w:w w:val="95"/>
          <w:sz w:val="28"/>
          <w:szCs w:val="28"/>
        </w:rPr>
        <w:t>sunniest places</w:t>
      </w:r>
      <w:r>
        <w:rPr>
          <w:rFonts w:ascii="Trebuchet MS" w:hAnsi="Trebuchet MS" w:cs="Trebuchet MS"/>
          <w:spacing w:val="-14"/>
          <w:w w:val="95"/>
          <w:sz w:val="28"/>
          <w:szCs w:val="28"/>
        </w:rPr>
        <w:t xml:space="preserve"> </w:t>
      </w:r>
      <w:r>
        <w:rPr>
          <w:rFonts w:ascii="Trebuchet MS" w:hAnsi="Trebuchet MS" w:cs="Trebuchet MS"/>
          <w:w w:val="95"/>
          <w:sz w:val="28"/>
          <w:szCs w:val="28"/>
        </w:rPr>
        <w:t>to</w:t>
      </w:r>
      <w:r>
        <w:rPr>
          <w:rFonts w:ascii="Trebuchet MS" w:hAnsi="Trebuchet MS" w:cs="Trebuchet MS"/>
          <w:spacing w:val="-13"/>
          <w:w w:val="95"/>
          <w:sz w:val="28"/>
          <w:szCs w:val="28"/>
        </w:rPr>
        <w:t xml:space="preserve"> </w:t>
      </w:r>
      <w:r>
        <w:rPr>
          <w:rFonts w:ascii="Trebuchet MS" w:hAnsi="Trebuchet MS" w:cs="Trebuchet MS"/>
          <w:w w:val="95"/>
          <w:sz w:val="28"/>
          <w:szCs w:val="28"/>
        </w:rPr>
        <w:t>live</w:t>
      </w:r>
      <w:r>
        <w:rPr>
          <w:rFonts w:ascii="Trebuchet MS" w:hAnsi="Trebuchet MS" w:cs="Trebuchet MS"/>
          <w:spacing w:val="-15"/>
          <w:w w:val="95"/>
          <w:sz w:val="28"/>
          <w:szCs w:val="28"/>
        </w:rPr>
        <w:t xml:space="preserve"> </w:t>
      </w:r>
      <w:r>
        <w:rPr>
          <w:rFonts w:ascii="Trebuchet MS" w:hAnsi="Trebuchet MS" w:cs="Trebuchet MS"/>
          <w:w w:val="95"/>
          <w:sz w:val="28"/>
          <w:szCs w:val="28"/>
        </w:rPr>
        <w:t>in</w:t>
      </w:r>
      <w:r>
        <w:rPr>
          <w:rFonts w:ascii="Trebuchet MS" w:hAnsi="Trebuchet MS" w:cs="Trebuchet MS"/>
          <w:spacing w:val="-15"/>
          <w:w w:val="95"/>
          <w:sz w:val="28"/>
          <w:szCs w:val="28"/>
        </w:rPr>
        <w:t xml:space="preserve"> </w:t>
      </w:r>
      <w:r>
        <w:rPr>
          <w:rFonts w:ascii="Trebuchet MS" w:hAnsi="Trebuchet MS" w:cs="Trebuchet MS"/>
          <w:w w:val="95"/>
          <w:sz w:val="28"/>
          <w:szCs w:val="28"/>
        </w:rPr>
        <w:t>the</w:t>
      </w:r>
      <w:r>
        <w:rPr>
          <w:rFonts w:ascii="Trebuchet MS" w:hAnsi="Trebuchet MS" w:cs="Trebuchet MS"/>
          <w:spacing w:val="-15"/>
          <w:w w:val="95"/>
          <w:sz w:val="28"/>
          <w:szCs w:val="28"/>
        </w:rPr>
        <w:t xml:space="preserve"> </w:t>
      </w:r>
      <w:r>
        <w:rPr>
          <w:rFonts w:ascii="Trebuchet MS" w:hAnsi="Trebuchet MS" w:cs="Trebuchet MS"/>
          <w:w w:val="95"/>
          <w:sz w:val="28"/>
          <w:szCs w:val="28"/>
        </w:rPr>
        <w:t>UK</w:t>
      </w:r>
      <w:r>
        <w:rPr>
          <w:rFonts w:ascii="Trebuchet MS" w:hAnsi="Trebuchet MS" w:cs="Trebuchet MS"/>
          <w:spacing w:val="-16"/>
          <w:w w:val="95"/>
          <w:sz w:val="28"/>
          <w:szCs w:val="28"/>
        </w:rPr>
        <w:t xml:space="preserve"> </w:t>
      </w:r>
      <w:r>
        <w:rPr>
          <w:rFonts w:ascii="Trebuchet MS" w:hAnsi="Trebuchet MS" w:cs="Trebuchet MS"/>
          <w:w w:val="95"/>
          <w:sz w:val="28"/>
          <w:szCs w:val="28"/>
        </w:rPr>
        <w:t>with</w:t>
      </w:r>
      <w:r>
        <w:rPr>
          <w:rFonts w:ascii="Trebuchet MS" w:hAnsi="Trebuchet MS" w:cs="Trebuchet MS"/>
          <w:spacing w:val="-18"/>
          <w:w w:val="95"/>
          <w:sz w:val="28"/>
          <w:szCs w:val="28"/>
        </w:rPr>
        <w:t xml:space="preserve"> </w:t>
      </w:r>
      <w:r>
        <w:rPr>
          <w:rFonts w:ascii="Trebuchet MS" w:hAnsi="Trebuchet MS" w:cs="Trebuchet MS"/>
          <w:w w:val="95"/>
          <w:sz w:val="28"/>
          <w:szCs w:val="28"/>
        </w:rPr>
        <w:t xml:space="preserve">around </w:t>
      </w:r>
      <w:r>
        <w:rPr>
          <w:rFonts w:ascii="Trebuchet MS" w:hAnsi="Trebuchet MS" w:cs="Trebuchet MS"/>
          <w:spacing w:val="-2"/>
          <w:w w:val="95"/>
          <w:sz w:val="28"/>
          <w:szCs w:val="28"/>
        </w:rPr>
        <w:t>1600</w:t>
      </w:r>
      <w:r>
        <w:rPr>
          <w:rFonts w:ascii="Trebuchet MS" w:hAnsi="Trebuchet MS" w:cs="Trebuchet MS"/>
          <w:spacing w:val="-15"/>
          <w:w w:val="95"/>
          <w:sz w:val="28"/>
          <w:szCs w:val="28"/>
        </w:rPr>
        <w:t xml:space="preserve"> </w:t>
      </w:r>
      <w:r>
        <w:rPr>
          <w:rFonts w:ascii="Trebuchet MS" w:hAnsi="Trebuchet MS" w:cs="Trebuchet MS"/>
          <w:spacing w:val="-2"/>
          <w:w w:val="95"/>
          <w:sz w:val="28"/>
          <w:szCs w:val="28"/>
        </w:rPr>
        <w:t>hours</w:t>
      </w:r>
      <w:r>
        <w:rPr>
          <w:rFonts w:ascii="Trebuchet MS" w:hAnsi="Trebuchet MS" w:cs="Trebuchet MS"/>
          <w:spacing w:val="-19"/>
          <w:w w:val="95"/>
          <w:sz w:val="28"/>
          <w:szCs w:val="28"/>
        </w:rPr>
        <w:t xml:space="preserve"> </w:t>
      </w:r>
      <w:r>
        <w:rPr>
          <w:rFonts w:ascii="Trebuchet MS" w:hAnsi="Trebuchet MS" w:cs="Trebuchet MS"/>
          <w:spacing w:val="-2"/>
          <w:w w:val="95"/>
          <w:sz w:val="28"/>
          <w:szCs w:val="28"/>
        </w:rPr>
        <w:t>of</w:t>
      </w:r>
      <w:r>
        <w:rPr>
          <w:rFonts w:ascii="Trebuchet MS" w:hAnsi="Trebuchet MS" w:cs="Trebuchet MS"/>
          <w:spacing w:val="-21"/>
          <w:w w:val="95"/>
          <w:sz w:val="28"/>
          <w:szCs w:val="28"/>
        </w:rPr>
        <w:t xml:space="preserve"> </w:t>
      </w:r>
      <w:r>
        <w:rPr>
          <w:rFonts w:ascii="Trebuchet MS" w:hAnsi="Trebuchet MS" w:cs="Trebuchet MS"/>
          <w:spacing w:val="-2"/>
          <w:w w:val="95"/>
          <w:sz w:val="28"/>
          <w:szCs w:val="28"/>
        </w:rPr>
        <w:t>annual</w:t>
      </w:r>
      <w:r>
        <w:rPr>
          <w:rFonts w:ascii="Trebuchet MS" w:hAnsi="Trebuchet MS" w:cs="Trebuchet MS"/>
          <w:spacing w:val="-15"/>
          <w:w w:val="95"/>
          <w:sz w:val="28"/>
          <w:szCs w:val="28"/>
        </w:rPr>
        <w:t xml:space="preserve"> </w:t>
      </w:r>
      <w:r>
        <w:rPr>
          <w:rFonts w:ascii="Trebuchet MS" w:hAnsi="Trebuchet MS" w:cs="Trebuchet MS"/>
          <w:spacing w:val="-2"/>
          <w:w w:val="95"/>
          <w:sz w:val="28"/>
          <w:szCs w:val="28"/>
        </w:rPr>
        <w:t>sunshine</w:t>
      </w:r>
      <w:r>
        <w:rPr>
          <w:rFonts w:ascii="Trebuchet MS" w:hAnsi="Trebuchet MS" w:cs="Trebuchet MS"/>
          <w:spacing w:val="-15"/>
          <w:w w:val="95"/>
          <w:sz w:val="28"/>
          <w:szCs w:val="28"/>
        </w:rPr>
        <w:t xml:space="preserve"> </w:t>
      </w:r>
      <w:r>
        <w:rPr>
          <w:rFonts w:ascii="Trebuchet MS" w:hAnsi="Trebuchet MS" w:cs="Trebuchet MS"/>
          <w:spacing w:val="-2"/>
          <w:w w:val="95"/>
          <w:sz w:val="28"/>
          <w:szCs w:val="28"/>
        </w:rPr>
        <w:t>and</w:t>
      </w:r>
      <w:r>
        <w:rPr>
          <w:rFonts w:ascii="Trebuchet MS" w:hAnsi="Trebuchet MS" w:cs="Trebuchet MS"/>
          <w:spacing w:val="-15"/>
          <w:w w:val="95"/>
          <w:sz w:val="28"/>
          <w:szCs w:val="28"/>
        </w:rPr>
        <w:t xml:space="preserve"> </w:t>
      </w:r>
      <w:r>
        <w:rPr>
          <w:rFonts w:ascii="Trebuchet MS" w:hAnsi="Trebuchet MS" w:cs="Trebuchet MS"/>
          <w:spacing w:val="-2"/>
          <w:w w:val="95"/>
          <w:sz w:val="28"/>
          <w:szCs w:val="28"/>
        </w:rPr>
        <w:t xml:space="preserve">an </w:t>
      </w:r>
      <w:r>
        <w:rPr>
          <w:rFonts w:ascii="Trebuchet MS" w:hAnsi="Trebuchet MS" w:cs="Trebuchet MS"/>
          <w:w w:val="95"/>
          <w:sz w:val="28"/>
          <w:szCs w:val="28"/>
        </w:rPr>
        <w:t>above</w:t>
      </w:r>
      <w:r>
        <w:rPr>
          <w:rFonts w:ascii="Trebuchet MS" w:hAnsi="Trebuchet MS" w:cs="Trebuchet MS"/>
          <w:spacing w:val="-18"/>
          <w:w w:val="95"/>
          <w:sz w:val="28"/>
          <w:szCs w:val="28"/>
        </w:rPr>
        <w:t xml:space="preserve"> </w:t>
      </w:r>
      <w:r>
        <w:rPr>
          <w:rFonts w:ascii="Trebuchet MS" w:hAnsi="Trebuchet MS" w:cs="Trebuchet MS"/>
          <w:w w:val="95"/>
          <w:sz w:val="28"/>
          <w:szCs w:val="28"/>
        </w:rPr>
        <w:t>average</w:t>
      </w:r>
      <w:r>
        <w:rPr>
          <w:rFonts w:ascii="Trebuchet MS" w:hAnsi="Trebuchet MS" w:cs="Trebuchet MS"/>
          <w:spacing w:val="-18"/>
          <w:w w:val="95"/>
          <w:sz w:val="28"/>
          <w:szCs w:val="28"/>
        </w:rPr>
        <w:t xml:space="preserve"> </w:t>
      </w:r>
      <w:r>
        <w:rPr>
          <w:rFonts w:ascii="Trebuchet MS" w:hAnsi="Trebuchet MS" w:cs="Trebuchet MS"/>
          <w:w w:val="95"/>
          <w:sz w:val="28"/>
          <w:szCs w:val="28"/>
        </w:rPr>
        <w:t>temperature</w:t>
      </w:r>
      <w:r>
        <w:rPr>
          <w:rFonts w:ascii="Trebuchet MS" w:hAnsi="Trebuchet MS" w:cs="Trebuchet MS"/>
          <w:spacing w:val="-17"/>
          <w:w w:val="95"/>
          <w:sz w:val="28"/>
          <w:szCs w:val="28"/>
        </w:rPr>
        <w:t xml:space="preserve"> </w:t>
      </w:r>
      <w:r>
        <w:rPr>
          <w:rFonts w:ascii="Trebuchet MS" w:hAnsi="Trebuchet MS" w:cs="Trebuchet MS"/>
          <w:w w:val="95"/>
          <w:sz w:val="28"/>
          <w:szCs w:val="28"/>
        </w:rPr>
        <w:t>in</w:t>
      </w:r>
      <w:r>
        <w:rPr>
          <w:rFonts w:ascii="Trebuchet MS" w:hAnsi="Trebuchet MS" w:cs="Trebuchet MS"/>
          <w:spacing w:val="-17"/>
          <w:w w:val="95"/>
          <w:sz w:val="28"/>
          <w:szCs w:val="28"/>
        </w:rPr>
        <w:t xml:space="preserve"> </w:t>
      </w:r>
      <w:r>
        <w:rPr>
          <w:rFonts w:ascii="Trebuchet MS" w:hAnsi="Trebuchet MS" w:cs="Trebuchet MS"/>
          <w:w w:val="95"/>
          <w:sz w:val="28"/>
          <w:szCs w:val="28"/>
        </w:rPr>
        <w:t xml:space="preserve">the </w:t>
      </w:r>
      <w:r>
        <w:rPr>
          <w:rFonts w:ascii="Trebuchet MS" w:hAnsi="Trebuchet MS" w:cs="Trebuchet MS"/>
          <w:spacing w:val="-2"/>
          <w:sz w:val="28"/>
          <w:szCs w:val="28"/>
        </w:rPr>
        <w:t>summer.</w:t>
      </w:r>
    </w:p>
    <w:p w14:paraId="4850C63A" w14:textId="77777777" w:rsidR="00F0063C" w:rsidRDefault="00F0063C">
      <w:pPr>
        <w:pStyle w:val="BodyText"/>
        <w:kinsoku w:val="0"/>
        <w:overflowPunct w:val="0"/>
        <w:spacing w:before="126" w:line="247" w:lineRule="auto"/>
        <w:ind w:left="961" w:right="322"/>
        <w:jc w:val="both"/>
        <w:rPr>
          <w:rFonts w:ascii="Trebuchet MS" w:hAnsi="Trebuchet MS" w:cs="Trebuchet MS"/>
          <w:w w:val="95"/>
          <w:sz w:val="28"/>
          <w:szCs w:val="28"/>
        </w:rPr>
      </w:pPr>
      <w:r>
        <w:rPr>
          <w:rFonts w:ascii="Trebuchet MS" w:hAnsi="Trebuchet MS" w:cs="Trebuchet MS"/>
          <w:w w:val="90"/>
          <w:sz w:val="28"/>
          <w:szCs w:val="28"/>
        </w:rPr>
        <w:t>Dorset is well connected to London and</w:t>
      </w:r>
      <w:r>
        <w:rPr>
          <w:rFonts w:ascii="Trebuchet MS" w:hAnsi="Trebuchet MS" w:cs="Trebuchet MS"/>
          <w:spacing w:val="-6"/>
          <w:w w:val="90"/>
          <w:sz w:val="28"/>
          <w:szCs w:val="28"/>
        </w:rPr>
        <w:t xml:space="preserve"> </w:t>
      </w:r>
      <w:r>
        <w:rPr>
          <w:rFonts w:ascii="Trebuchet MS" w:hAnsi="Trebuchet MS" w:cs="Trebuchet MS"/>
          <w:w w:val="90"/>
          <w:sz w:val="28"/>
          <w:szCs w:val="28"/>
        </w:rPr>
        <w:t>other</w:t>
      </w:r>
      <w:r>
        <w:rPr>
          <w:rFonts w:ascii="Trebuchet MS" w:hAnsi="Trebuchet MS" w:cs="Trebuchet MS"/>
          <w:spacing w:val="-4"/>
          <w:w w:val="90"/>
          <w:sz w:val="28"/>
          <w:szCs w:val="28"/>
        </w:rPr>
        <w:t xml:space="preserve"> </w:t>
      </w:r>
      <w:r>
        <w:rPr>
          <w:rFonts w:ascii="Trebuchet MS" w:hAnsi="Trebuchet MS" w:cs="Trebuchet MS"/>
          <w:w w:val="90"/>
          <w:sz w:val="28"/>
          <w:szCs w:val="28"/>
        </w:rPr>
        <w:t>areas</w:t>
      </w:r>
      <w:r>
        <w:rPr>
          <w:rFonts w:ascii="Trebuchet MS" w:hAnsi="Trebuchet MS" w:cs="Trebuchet MS"/>
          <w:spacing w:val="-5"/>
          <w:w w:val="90"/>
          <w:sz w:val="28"/>
          <w:szCs w:val="28"/>
        </w:rPr>
        <w:t xml:space="preserve"> </w:t>
      </w:r>
      <w:r>
        <w:rPr>
          <w:rFonts w:ascii="Trebuchet MS" w:hAnsi="Trebuchet MS" w:cs="Trebuchet MS"/>
          <w:w w:val="90"/>
          <w:sz w:val="28"/>
          <w:szCs w:val="28"/>
        </w:rPr>
        <w:t>of</w:t>
      </w:r>
      <w:r>
        <w:rPr>
          <w:rFonts w:ascii="Trebuchet MS" w:hAnsi="Trebuchet MS" w:cs="Trebuchet MS"/>
          <w:spacing w:val="-9"/>
          <w:w w:val="90"/>
          <w:sz w:val="28"/>
          <w:szCs w:val="28"/>
        </w:rPr>
        <w:t xml:space="preserve"> </w:t>
      </w:r>
      <w:r>
        <w:rPr>
          <w:rFonts w:ascii="Trebuchet MS" w:hAnsi="Trebuchet MS" w:cs="Trebuchet MS"/>
          <w:w w:val="90"/>
          <w:sz w:val="28"/>
          <w:szCs w:val="28"/>
        </w:rPr>
        <w:t>the country</w:t>
      </w:r>
      <w:r>
        <w:rPr>
          <w:rFonts w:ascii="Trebuchet MS" w:hAnsi="Trebuchet MS" w:cs="Trebuchet MS"/>
          <w:spacing w:val="-5"/>
          <w:w w:val="90"/>
          <w:sz w:val="28"/>
          <w:szCs w:val="28"/>
        </w:rPr>
        <w:t xml:space="preserve"> </w:t>
      </w:r>
      <w:r>
        <w:rPr>
          <w:rFonts w:ascii="Trebuchet MS" w:hAnsi="Trebuchet MS" w:cs="Trebuchet MS"/>
          <w:w w:val="90"/>
          <w:sz w:val="28"/>
          <w:szCs w:val="28"/>
        </w:rPr>
        <w:t xml:space="preserve">with </w:t>
      </w:r>
      <w:r>
        <w:rPr>
          <w:rFonts w:ascii="Trebuchet MS" w:hAnsi="Trebuchet MS" w:cs="Trebuchet MS"/>
          <w:w w:val="95"/>
          <w:sz w:val="28"/>
          <w:szCs w:val="28"/>
        </w:rPr>
        <w:t>good</w:t>
      </w:r>
      <w:r>
        <w:rPr>
          <w:rFonts w:ascii="Trebuchet MS" w:hAnsi="Trebuchet MS" w:cs="Trebuchet MS"/>
          <w:spacing w:val="-6"/>
          <w:w w:val="95"/>
          <w:sz w:val="28"/>
          <w:szCs w:val="28"/>
        </w:rPr>
        <w:t xml:space="preserve"> </w:t>
      </w:r>
      <w:r>
        <w:rPr>
          <w:rFonts w:ascii="Trebuchet MS" w:hAnsi="Trebuchet MS" w:cs="Trebuchet MS"/>
          <w:w w:val="95"/>
          <w:sz w:val="28"/>
          <w:szCs w:val="28"/>
        </w:rPr>
        <w:t>road</w:t>
      </w:r>
      <w:r>
        <w:rPr>
          <w:rFonts w:ascii="Trebuchet MS" w:hAnsi="Trebuchet MS" w:cs="Trebuchet MS"/>
          <w:spacing w:val="-10"/>
          <w:w w:val="95"/>
          <w:sz w:val="28"/>
          <w:szCs w:val="28"/>
        </w:rPr>
        <w:t xml:space="preserve"> </w:t>
      </w:r>
      <w:r>
        <w:rPr>
          <w:rFonts w:ascii="Trebuchet MS" w:hAnsi="Trebuchet MS" w:cs="Trebuchet MS"/>
          <w:w w:val="95"/>
          <w:sz w:val="28"/>
          <w:szCs w:val="28"/>
        </w:rPr>
        <w:t>and</w:t>
      </w:r>
      <w:r>
        <w:rPr>
          <w:rFonts w:ascii="Trebuchet MS" w:hAnsi="Trebuchet MS" w:cs="Trebuchet MS"/>
          <w:spacing w:val="-6"/>
          <w:w w:val="95"/>
          <w:sz w:val="28"/>
          <w:szCs w:val="28"/>
        </w:rPr>
        <w:t xml:space="preserve"> </w:t>
      </w:r>
      <w:r>
        <w:rPr>
          <w:rFonts w:ascii="Trebuchet MS" w:hAnsi="Trebuchet MS" w:cs="Trebuchet MS"/>
          <w:w w:val="95"/>
          <w:sz w:val="28"/>
          <w:szCs w:val="28"/>
        </w:rPr>
        <w:t>rail</w:t>
      </w:r>
      <w:r>
        <w:rPr>
          <w:rFonts w:ascii="Trebuchet MS" w:hAnsi="Trebuchet MS" w:cs="Trebuchet MS"/>
          <w:spacing w:val="-7"/>
          <w:w w:val="95"/>
          <w:sz w:val="28"/>
          <w:szCs w:val="28"/>
        </w:rPr>
        <w:t xml:space="preserve"> </w:t>
      </w:r>
      <w:r>
        <w:rPr>
          <w:rFonts w:ascii="Trebuchet MS" w:hAnsi="Trebuchet MS" w:cs="Trebuchet MS"/>
          <w:w w:val="95"/>
          <w:sz w:val="28"/>
          <w:szCs w:val="28"/>
        </w:rPr>
        <w:t>links.</w:t>
      </w:r>
    </w:p>
    <w:p w14:paraId="5DD1862C" w14:textId="77777777" w:rsidR="00F0063C" w:rsidRDefault="00F0063C">
      <w:pPr>
        <w:pStyle w:val="BodyText"/>
        <w:kinsoku w:val="0"/>
        <w:overflowPunct w:val="0"/>
        <w:spacing w:before="178" w:line="247" w:lineRule="auto"/>
        <w:ind w:left="304" w:right="950"/>
        <w:rPr>
          <w:rFonts w:ascii="Trebuchet MS" w:hAnsi="Trebuchet MS" w:cs="Trebuchet MS"/>
          <w:w w:val="95"/>
          <w:sz w:val="28"/>
          <w:szCs w:val="28"/>
        </w:rPr>
      </w:pPr>
      <w:r>
        <w:rPr>
          <w:rFonts w:ascii="Times New Roman" w:hAnsi="Times New Roman" w:cs="Times New Roman"/>
          <w:sz w:val="24"/>
          <w:szCs w:val="24"/>
        </w:rPr>
        <w:br w:type="column"/>
      </w:r>
      <w:r>
        <w:rPr>
          <w:rFonts w:ascii="Trebuchet MS" w:hAnsi="Trebuchet MS" w:cs="Trebuchet MS"/>
          <w:w w:val="90"/>
          <w:sz w:val="28"/>
          <w:szCs w:val="28"/>
        </w:rPr>
        <w:t>The</w:t>
      </w:r>
      <w:r>
        <w:rPr>
          <w:rFonts w:ascii="Trebuchet MS" w:hAnsi="Trebuchet MS" w:cs="Trebuchet MS"/>
          <w:spacing w:val="-10"/>
          <w:w w:val="90"/>
          <w:sz w:val="28"/>
          <w:szCs w:val="28"/>
        </w:rPr>
        <w:t xml:space="preserve"> </w:t>
      </w:r>
      <w:r>
        <w:rPr>
          <w:rFonts w:ascii="Trebuchet MS" w:hAnsi="Trebuchet MS" w:cs="Trebuchet MS"/>
          <w:w w:val="90"/>
          <w:sz w:val="28"/>
          <w:szCs w:val="28"/>
        </w:rPr>
        <w:t>choice</w:t>
      </w:r>
      <w:r>
        <w:rPr>
          <w:rFonts w:ascii="Trebuchet MS" w:hAnsi="Trebuchet MS" w:cs="Trebuchet MS"/>
          <w:spacing w:val="-10"/>
          <w:w w:val="90"/>
          <w:sz w:val="28"/>
          <w:szCs w:val="28"/>
        </w:rPr>
        <w:t xml:space="preserve"> </w:t>
      </w:r>
      <w:r>
        <w:rPr>
          <w:rFonts w:ascii="Trebuchet MS" w:hAnsi="Trebuchet MS" w:cs="Trebuchet MS"/>
          <w:w w:val="90"/>
          <w:sz w:val="28"/>
          <w:szCs w:val="28"/>
        </w:rPr>
        <w:t>of</w:t>
      </w:r>
      <w:r>
        <w:rPr>
          <w:rFonts w:ascii="Trebuchet MS" w:hAnsi="Trebuchet MS" w:cs="Trebuchet MS"/>
          <w:spacing w:val="-13"/>
          <w:w w:val="90"/>
          <w:sz w:val="28"/>
          <w:szCs w:val="28"/>
        </w:rPr>
        <w:t xml:space="preserve"> </w:t>
      </w:r>
      <w:r>
        <w:rPr>
          <w:rFonts w:ascii="Trebuchet MS" w:hAnsi="Trebuchet MS" w:cs="Trebuchet MS"/>
          <w:w w:val="90"/>
          <w:sz w:val="28"/>
          <w:szCs w:val="28"/>
        </w:rPr>
        <w:t>state</w:t>
      </w:r>
      <w:r>
        <w:rPr>
          <w:rFonts w:ascii="Trebuchet MS" w:hAnsi="Trebuchet MS" w:cs="Trebuchet MS"/>
          <w:spacing w:val="-10"/>
          <w:w w:val="90"/>
          <w:sz w:val="28"/>
          <w:szCs w:val="28"/>
        </w:rPr>
        <w:t xml:space="preserve"> </w:t>
      </w:r>
      <w:r>
        <w:rPr>
          <w:rFonts w:ascii="Trebuchet MS" w:hAnsi="Trebuchet MS" w:cs="Trebuchet MS"/>
          <w:w w:val="90"/>
          <w:sz w:val="28"/>
          <w:szCs w:val="28"/>
        </w:rPr>
        <w:t>and</w:t>
      </w:r>
      <w:r>
        <w:rPr>
          <w:rFonts w:ascii="Trebuchet MS" w:hAnsi="Trebuchet MS" w:cs="Trebuchet MS"/>
          <w:spacing w:val="-7"/>
          <w:w w:val="90"/>
          <w:sz w:val="28"/>
          <w:szCs w:val="28"/>
        </w:rPr>
        <w:t xml:space="preserve"> </w:t>
      </w:r>
      <w:r>
        <w:rPr>
          <w:rFonts w:ascii="Trebuchet MS" w:hAnsi="Trebuchet MS" w:cs="Trebuchet MS"/>
          <w:w w:val="90"/>
          <w:sz w:val="28"/>
          <w:szCs w:val="28"/>
        </w:rPr>
        <w:t xml:space="preserve">independent </w:t>
      </w:r>
      <w:r>
        <w:rPr>
          <w:rFonts w:ascii="Trebuchet MS" w:hAnsi="Trebuchet MS" w:cs="Trebuchet MS"/>
          <w:w w:val="95"/>
          <w:sz w:val="28"/>
          <w:szCs w:val="28"/>
        </w:rPr>
        <w:t>schools</w:t>
      </w:r>
      <w:r>
        <w:rPr>
          <w:rFonts w:ascii="Trebuchet MS" w:hAnsi="Trebuchet MS" w:cs="Trebuchet MS"/>
          <w:spacing w:val="-3"/>
          <w:w w:val="95"/>
          <w:sz w:val="28"/>
          <w:szCs w:val="28"/>
        </w:rPr>
        <w:t xml:space="preserve"> </w:t>
      </w:r>
      <w:r>
        <w:rPr>
          <w:rFonts w:ascii="Trebuchet MS" w:hAnsi="Trebuchet MS" w:cs="Trebuchet MS"/>
          <w:w w:val="95"/>
          <w:sz w:val="28"/>
          <w:szCs w:val="28"/>
        </w:rPr>
        <w:t>is</w:t>
      </w:r>
      <w:r>
        <w:rPr>
          <w:rFonts w:ascii="Trebuchet MS" w:hAnsi="Trebuchet MS" w:cs="Trebuchet MS"/>
          <w:spacing w:val="-1"/>
          <w:w w:val="95"/>
          <w:sz w:val="28"/>
          <w:szCs w:val="28"/>
        </w:rPr>
        <w:t xml:space="preserve"> </w:t>
      </w:r>
      <w:proofErr w:type="gramStart"/>
      <w:r>
        <w:rPr>
          <w:rFonts w:ascii="Trebuchet MS" w:hAnsi="Trebuchet MS" w:cs="Trebuchet MS"/>
          <w:w w:val="95"/>
          <w:sz w:val="28"/>
          <w:szCs w:val="28"/>
        </w:rPr>
        <w:t>abundant</w:t>
      </w:r>
      <w:proofErr w:type="gramEnd"/>
      <w:r>
        <w:rPr>
          <w:rFonts w:ascii="Trebuchet MS" w:hAnsi="Trebuchet MS" w:cs="Trebuchet MS"/>
          <w:w w:val="95"/>
          <w:sz w:val="28"/>
          <w:szCs w:val="28"/>
        </w:rPr>
        <w:t xml:space="preserve"> and a number are</w:t>
      </w:r>
      <w:r>
        <w:rPr>
          <w:rFonts w:ascii="Trebuchet MS" w:hAnsi="Trebuchet MS" w:cs="Trebuchet MS"/>
          <w:spacing w:val="-17"/>
          <w:w w:val="95"/>
          <w:sz w:val="28"/>
          <w:szCs w:val="28"/>
        </w:rPr>
        <w:t xml:space="preserve"> </w:t>
      </w:r>
      <w:r>
        <w:rPr>
          <w:rFonts w:ascii="Trebuchet MS" w:hAnsi="Trebuchet MS" w:cs="Trebuchet MS"/>
          <w:w w:val="95"/>
          <w:sz w:val="28"/>
          <w:szCs w:val="28"/>
        </w:rPr>
        <w:t>ranked</w:t>
      </w:r>
      <w:r>
        <w:rPr>
          <w:rFonts w:ascii="Trebuchet MS" w:hAnsi="Trebuchet MS" w:cs="Trebuchet MS"/>
          <w:spacing w:val="-18"/>
          <w:w w:val="95"/>
          <w:sz w:val="28"/>
          <w:szCs w:val="28"/>
        </w:rPr>
        <w:t xml:space="preserve"> </w:t>
      </w:r>
      <w:r>
        <w:rPr>
          <w:rFonts w:ascii="Trebuchet MS" w:hAnsi="Trebuchet MS" w:cs="Trebuchet MS"/>
          <w:w w:val="95"/>
          <w:sz w:val="28"/>
          <w:szCs w:val="28"/>
        </w:rPr>
        <w:t>highly</w:t>
      </w:r>
      <w:r>
        <w:rPr>
          <w:rFonts w:ascii="Trebuchet MS" w:hAnsi="Trebuchet MS" w:cs="Trebuchet MS"/>
          <w:spacing w:val="-17"/>
          <w:w w:val="95"/>
          <w:sz w:val="28"/>
          <w:szCs w:val="28"/>
        </w:rPr>
        <w:t xml:space="preserve"> </w:t>
      </w:r>
      <w:r>
        <w:rPr>
          <w:rFonts w:ascii="Trebuchet MS" w:hAnsi="Trebuchet MS" w:cs="Trebuchet MS"/>
          <w:w w:val="95"/>
          <w:sz w:val="28"/>
          <w:szCs w:val="28"/>
        </w:rPr>
        <w:t>on</w:t>
      </w:r>
      <w:r>
        <w:rPr>
          <w:rFonts w:ascii="Trebuchet MS" w:hAnsi="Trebuchet MS" w:cs="Trebuchet MS"/>
          <w:spacing w:val="-21"/>
          <w:w w:val="95"/>
          <w:sz w:val="28"/>
          <w:szCs w:val="28"/>
        </w:rPr>
        <w:t xml:space="preserve"> </w:t>
      </w:r>
      <w:r>
        <w:rPr>
          <w:rFonts w:ascii="Trebuchet MS" w:hAnsi="Trebuchet MS" w:cs="Trebuchet MS"/>
          <w:w w:val="95"/>
          <w:sz w:val="28"/>
          <w:szCs w:val="28"/>
        </w:rPr>
        <w:t>national</w:t>
      </w:r>
      <w:r>
        <w:rPr>
          <w:rFonts w:ascii="Trebuchet MS" w:hAnsi="Trebuchet MS" w:cs="Trebuchet MS"/>
          <w:spacing w:val="-17"/>
          <w:w w:val="95"/>
          <w:sz w:val="28"/>
          <w:szCs w:val="28"/>
        </w:rPr>
        <w:t xml:space="preserve"> </w:t>
      </w:r>
      <w:r>
        <w:rPr>
          <w:rFonts w:ascii="Trebuchet MS" w:hAnsi="Trebuchet MS" w:cs="Trebuchet MS"/>
          <w:w w:val="95"/>
          <w:sz w:val="28"/>
          <w:szCs w:val="28"/>
        </w:rPr>
        <w:t>lists.</w:t>
      </w:r>
    </w:p>
    <w:p w14:paraId="4A151D6D" w14:textId="77777777" w:rsidR="00F0063C" w:rsidRDefault="00F0063C">
      <w:pPr>
        <w:pStyle w:val="BodyText"/>
        <w:kinsoku w:val="0"/>
        <w:overflowPunct w:val="0"/>
        <w:spacing w:before="3" w:line="247" w:lineRule="auto"/>
        <w:ind w:left="304" w:right="1270"/>
        <w:rPr>
          <w:rFonts w:ascii="Trebuchet MS" w:hAnsi="Trebuchet MS" w:cs="Trebuchet MS"/>
          <w:sz w:val="28"/>
          <w:szCs w:val="28"/>
        </w:rPr>
      </w:pPr>
      <w:r>
        <w:rPr>
          <w:rFonts w:ascii="Trebuchet MS" w:hAnsi="Trebuchet MS" w:cs="Trebuchet MS"/>
          <w:w w:val="90"/>
          <w:sz w:val="28"/>
          <w:szCs w:val="28"/>
        </w:rPr>
        <w:t xml:space="preserve">Bournemouth University with its </w:t>
      </w:r>
      <w:r>
        <w:rPr>
          <w:rFonts w:ascii="Trebuchet MS" w:hAnsi="Trebuchet MS" w:cs="Trebuchet MS"/>
          <w:w w:val="95"/>
          <w:sz w:val="28"/>
          <w:szCs w:val="28"/>
        </w:rPr>
        <w:t>growing</w:t>
      </w:r>
      <w:r>
        <w:rPr>
          <w:rFonts w:ascii="Trebuchet MS" w:hAnsi="Trebuchet MS" w:cs="Trebuchet MS"/>
          <w:spacing w:val="-19"/>
          <w:w w:val="95"/>
          <w:sz w:val="28"/>
          <w:szCs w:val="28"/>
        </w:rPr>
        <w:t xml:space="preserve"> </w:t>
      </w:r>
      <w:r>
        <w:rPr>
          <w:rFonts w:ascii="Trebuchet MS" w:hAnsi="Trebuchet MS" w:cs="Trebuchet MS"/>
          <w:w w:val="95"/>
          <w:sz w:val="28"/>
          <w:szCs w:val="28"/>
        </w:rPr>
        <w:t>campus</w:t>
      </w:r>
      <w:r>
        <w:rPr>
          <w:rFonts w:ascii="Trebuchet MS" w:hAnsi="Trebuchet MS" w:cs="Trebuchet MS"/>
          <w:spacing w:val="-17"/>
          <w:w w:val="95"/>
          <w:sz w:val="28"/>
          <w:szCs w:val="28"/>
        </w:rPr>
        <w:t xml:space="preserve"> </w:t>
      </w:r>
      <w:r>
        <w:rPr>
          <w:rFonts w:ascii="Trebuchet MS" w:hAnsi="Trebuchet MS" w:cs="Trebuchet MS"/>
          <w:w w:val="95"/>
          <w:sz w:val="28"/>
          <w:szCs w:val="28"/>
        </w:rPr>
        <w:t>and</w:t>
      </w:r>
      <w:r>
        <w:rPr>
          <w:rFonts w:ascii="Trebuchet MS" w:hAnsi="Trebuchet MS" w:cs="Trebuchet MS"/>
          <w:spacing w:val="-18"/>
          <w:w w:val="95"/>
          <w:sz w:val="28"/>
          <w:szCs w:val="28"/>
        </w:rPr>
        <w:t xml:space="preserve"> </w:t>
      </w:r>
      <w:r>
        <w:rPr>
          <w:rFonts w:ascii="Trebuchet MS" w:hAnsi="Trebuchet MS" w:cs="Trebuchet MS"/>
          <w:w w:val="95"/>
          <w:sz w:val="28"/>
          <w:szCs w:val="28"/>
        </w:rPr>
        <w:t xml:space="preserve">innovative </w:t>
      </w:r>
      <w:r>
        <w:rPr>
          <w:rFonts w:ascii="Trebuchet MS" w:hAnsi="Trebuchet MS" w:cs="Trebuchet MS"/>
          <w:spacing w:val="-2"/>
          <w:w w:val="95"/>
          <w:sz w:val="28"/>
          <w:szCs w:val="28"/>
        </w:rPr>
        <w:t>academic</w:t>
      </w:r>
      <w:r>
        <w:rPr>
          <w:rFonts w:ascii="Trebuchet MS" w:hAnsi="Trebuchet MS" w:cs="Trebuchet MS"/>
          <w:spacing w:val="-15"/>
          <w:w w:val="95"/>
          <w:sz w:val="28"/>
          <w:szCs w:val="28"/>
        </w:rPr>
        <w:t xml:space="preserve"> </w:t>
      </w:r>
      <w:r>
        <w:rPr>
          <w:rFonts w:ascii="Trebuchet MS" w:hAnsi="Trebuchet MS" w:cs="Trebuchet MS"/>
          <w:spacing w:val="-2"/>
          <w:w w:val="95"/>
          <w:sz w:val="28"/>
          <w:szCs w:val="28"/>
        </w:rPr>
        <w:t>buildings</w:t>
      </w:r>
      <w:r>
        <w:rPr>
          <w:rFonts w:ascii="Trebuchet MS" w:hAnsi="Trebuchet MS" w:cs="Trebuchet MS"/>
          <w:spacing w:val="-12"/>
          <w:w w:val="95"/>
          <w:sz w:val="28"/>
          <w:szCs w:val="28"/>
        </w:rPr>
        <w:t xml:space="preserve"> </w:t>
      </w:r>
      <w:r>
        <w:rPr>
          <w:rFonts w:ascii="Trebuchet MS" w:hAnsi="Trebuchet MS" w:cs="Trebuchet MS"/>
          <w:spacing w:val="-2"/>
          <w:w w:val="95"/>
          <w:sz w:val="28"/>
          <w:szCs w:val="28"/>
        </w:rPr>
        <w:t>is</w:t>
      </w:r>
      <w:r>
        <w:rPr>
          <w:rFonts w:ascii="Trebuchet MS" w:hAnsi="Trebuchet MS" w:cs="Trebuchet MS"/>
          <w:spacing w:val="-15"/>
          <w:w w:val="95"/>
          <w:sz w:val="28"/>
          <w:szCs w:val="28"/>
        </w:rPr>
        <w:t xml:space="preserve"> </w:t>
      </w:r>
      <w:r>
        <w:rPr>
          <w:rFonts w:ascii="Trebuchet MS" w:hAnsi="Trebuchet MS" w:cs="Trebuchet MS"/>
          <w:spacing w:val="-2"/>
          <w:w w:val="95"/>
          <w:sz w:val="28"/>
          <w:szCs w:val="28"/>
        </w:rPr>
        <w:t>in</w:t>
      </w:r>
      <w:r>
        <w:rPr>
          <w:rFonts w:ascii="Trebuchet MS" w:hAnsi="Trebuchet MS" w:cs="Trebuchet MS"/>
          <w:spacing w:val="-16"/>
          <w:w w:val="95"/>
          <w:sz w:val="28"/>
          <w:szCs w:val="28"/>
        </w:rPr>
        <w:t xml:space="preserve"> </w:t>
      </w:r>
      <w:r>
        <w:rPr>
          <w:rFonts w:ascii="Trebuchet MS" w:hAnsi="Trebuchet MS" w:cs="Trebuchet MS"/>
          <w:spacing w:val="-2"/>
          <w:w w:val="95"/>
          <w:sz w:val="28"/>
          <w:szCs w:val="28"/>
        </w:rPr>
        <w:t>the</w:t>
      </w:r>
      <w:r>
        <w:rPr>
          <w:rFonts w:ascii="Trebuchet MS" w:hAnsi="Trebuchet MS" w:cs="Trebuchet MS"/>
          <w:spacing w:val="-14"/>
          <w:w w:val="95"/>
          <w:sz w:val="28"/>
          <w:szCs w:val="28"/>
        </w:rPr>
        <w:t xml:space="preserve"> </w:t>
      </w:r>
      <w:r>
        <w:rPr>
          <w:rFonts w:ascii="Trebuchet MS" w:hAnsi="Trebuchet MS" w:cs="Trebuchet MS"/>
          <w:spacing w:val="-2"/>
          <w:w w:val="95"/>
          <w:sz w:val="28"/>
          <w:szCs w:val="28"/>
        </w:rPr>
        <w:t xml:space="preserve">top </w:t>
      </w:r>
      <w:r>
        <w:rPr>
          <w:rFonts w:ascii="Trebuchet MS" w:hAnsi="Trebuchet MS" w:cs="Trebuchet MS"/>
          <w:sz w:val="28"/>
          <w:szCs w:val="28"/>
        </w:rPr>
        <w:t>100</w:t>
      </w:r>
      <w:r>
        <w:rPr>
          <w:rFonts w:ascii="Trebuchet MS" w:hAnsi="Trebuchet MS" w:cs="Trebuchet MS"/>
          <w:spacing w:val="-19"/>
          <w:sz w:val="28"/>
          <w:szCs w:val="28"/>
        </w:rPr>
        <w:t xml:space="preserve"> </w:t>
      </w:r>
      <w:r>
        <w:rPr>
          <w:rFonts w:ascii="Trebuchet MS" w:hAnsi="Trebuchet MS" w:cs="Trebuchet MS"/>
          <w:sz w:val="28"/>
          <w:szCs w:val="28"/>
        </w:rPr>
        <w:t>UK</w:t>
      </w:r>
      <w:r>
        <w:rPr>
          <w:rFonts w:ascii="Trebuchet MS" w:hAnsi="Trebuchet MS" w:cs="Trebuchet MS"/>
          <w:spacing w:val="-17"/>
          <w:sz w:val="28"/>
          <w:szCs w:val="28"/>
        </w:rPr>
        <w:t xml:space="preserve"> </w:t>
      </w:r>
      <w:r>
        <w:rPr>
          <w:rFonts w:ascii="Trebuchet MS" w:hAnsi="Trebuchet MS" w:cs="Trebuchet MS"/>
          <w:sz w:val="28"/>
          <w:szCs w:val="28"/>
        </w:rPr>
        <w:t>rankings.</w:t>
      </w:r>
    </w:p>
    <w:p w14:paraId="2716B777" w14:textId="77777777" w:rsidR="00F0063C" w:rsidRDefault="00F0063C">
      <w:pPr>
        <w:pStyle w:val="BodyText"/>
        <w:kinsoku w:val="0"/>
        <w:overflowPunct w:val="0"/>
        <w:spacing w:before="4"/>
        <w:rPr>
          <w:rFonts w:ascii="Trebuchet MS" w:hAnsi="Trebuchet MS" w:cs="Trebuchet MS"/>
          <w:sz w:val="29"/>
          <w:szCs w:val="29"/>
        </w:rPr>
      </w:pPr>
    </w:p>
    <w:p w14:paraId="2D89140B" w14:textId="77777777" w:rsidR="00F0063C" w:rsidRDefault="00F0063C">
      <w:pPr>
        <w:pStyle w:val="BodyText"/>
        <w:kinsoku w:val="0"/>
        <w:overflowPunct w:val="0"/>
        <w:spacing w:line="247" w:lineRule="auto"/>
        <w:ind w:left="304" w:right="739"/>
        <w:rPr>
          <w:rFonts w:ascii="Trebuchet MS" w:hAnsi="Trebuchet MS" w:cs="Trebuchet MS"/>
          <w:w w:val="90"/>
          <w:sz w:val="28"/>
          <w:szCs w:val="28"/>
        </w:rPr>
      </w:pPr>
      <w:r>
        <w:rPr>
          <w:rFonts w:ascii="Trebuchet MS" w:hAnsi="Trebuchet MS" w:cs="Trebuchet MS"/>
          <w:w w:val="95"/>
          <w:sz w:val="28"/>
          <w:szCs w:val="28"/>
        </w:rPr>
        <w:t>Dorset</w:t>
      </w:r>
      <w:r>
        <w:rPr>
          <w:rFonts w:ascii="Trebuchet MS" w:hAnsi="Trebuchet MS" w:cs="Trebuchet MS"/>
          <w:spacing w:val="-10"/>
          <w:w w:val="95"/>
          <w:sz w:val="28"/>
          <w:szCs w:val="28"/>
        </w:rPr>
        <w:t xml:space="preserve"> </w:t>
      </w:r>
      <w:r>
        <w:rPr>
          <w:rFonts w:ascii="Trebuchet MS" w:hAnsi="Trebuchet MS" w:cs="Trebuchet MS"/>
          <w:w w:val="95"/>
          <w:sz w:val="28"/>
          <w:szCs w:val="28"/>
        </w:rPr>
        <w:t>has</w:t>
      </w:r>
      <w:r>
        <w:rPr>
          <w:rFonts w:ascii="Trebuchet MS" w:hAnsi="Trebuchet MS" w:cs="Trebuchet MS"/>
          <w:spacing w:val="-3"/>
          <w:w w:val="95"/>
          <w:sz w:val="28"/>
          <w:szCs w:val="28"/>
        </w:rPr>
        <w:t xml:space="preserve"> </w:t>
      </w:r>
      <w:r>
        <w:rPr>
          <w:rFonts w:ascii="Trebuchet MS" w:hAnsi="Trebuchet MS" w:cs="Trebuchet MS"/>
          <w:w w:val="95"/>
          <w:sz w:val="28"/>
          <w:szCs w:val="28"/>
        </w:rPr>
        <w:t>something</w:t>
      </w:r>
      <w:r>
        <w:rPr>
          <w:rFonts w:ascii="Trebuchet MS" w:hAnsi="Trebuchet MS" w:cs="Trebuchet MS"/>
          <w:spacing w:val="-5"/>
          <w:w w:val="95"/>
          <w:sz w:val="28"/>
          <w:szCs w:val="28"/>
        </w:rPr>
        <w:t xml:space="preserve"> </w:t>
      </w:r>
      <w:r>
        <w:rPr>
          <w:rFonts w:ascii="Trebuchet MS" w:hAnsi="Trebuchet MS" w:cs="Trebuchet MS"/>
          <w:w w:val="95"/>
          <w:sz w:val="28"/>
          <w:szCs w:val="28"/>
        </w:rPr>
        <w:t>for</w:t>
      </w:r>
      <w:r>
        <w:rPr>
          <w:rFonts w:ascii="Trebuchet MS" w:hAnsi="Trebuchet MS" w:cs="Trebuchet MS"/>
          <w:spacing w:val="-11"/>
          <w:w w:val="95"/>
          <w:sz w:val="28"/>
          <w:szCs w:val="28"/>
        </w:rPr>
        <w:t xml:space="preserve"> </w:t>
      </w:r>
      <w:r>
        <w:rPr>
          <w:rFonts w:ascii="Trebuchet MS" w:hAnsi="Trebuchet MS" w:cs="Trebuchet MS"/>
          <w:w w:val="95"/>
          <w:sz w:val="28"/>
          <w:szCs w:val="28"/>
        </w:rPr>
        <w:t xml:space="preserve">everyone, </w:t>
      </w:r>
      <w:r>
        <w:rPr>
          <w:rFonts w:ascii="Trebuchet MS" w:hAnsi="Trebuchet MS" w:cs="Trebuchet MS"/>
          <w:spacing w:val="-2"/>
          <w:w w:val="95"/>
          <w:sz w:val="28"/>
          <w:szCs w:val="28"/>
        </w:rPr>
        <w:t>vibrant</w:t>
      </w:r>
      <w:r>
        <w:rPr>
          <w:rFonts w:ascii="Trebuchet MS" w:hAnsi="Trebuchet MS" w:cs="Trebuchet MS"/>
          <w:spacing w:val="-13"/>
          <w:w w:val="95"/>
          <w:sz w:val="28"/>
          <w:szCs w:val="28"/>
        </w:rPr>
        <w:t xml:space="preserve"> </w:t>
      </w:r>
      <w:proofErr w:type="gramStart"/>
      <w:r>
        <w:rPr>
          <w:rFonts w:ascii="Trebuchet MS" w:hAnsi="Trebuchet MS" w:cs="Trebuchet MS"/>
          <w:spacing w:val="-2"/>
          <w:w w:val="95"/>
          <w:sz w:val="28"/>
          <w:szCs w:val="28"/>
        </w:rPr>
        <w:t>towns</w:t>
      </w:r>
      <w:proofErr w:type="gramEnd"/>
      <w:r>
        <w:rPr>
          <w:rFonts w:ascii="Trebuchet MS" w:hAnsi="Trebuchet MS" w:cs="Trebuchet MS"/>
          <w:spacing w:val="-18"/>
          <w:w w:val="95"/>
          <w:sz w:val="28"/>
          <w:szCs w:val="28"/>
        </w:rPr>
        <w:t xml:space="preserve"> </w:t>
      </w:r>
      <w:r>
        <w:rPr>
          <w:rFonts w:ascii="Trebuchet MS" w:hAnsi="Trebuchet MS" w:cs="Trebuchet MS"/>
          <w:spacing w:val="-2"/>
          <w:w w:val="95"/>
          <w:sz w:val="28"/>
          <w:szCs w:val="28"/>
        </w:rPr>
        <w:t>and</w:t>
      </w:r>
      <w:r>
        <w:rPr>
          <w:rFonts w:ascii="Trebuchet MS" w:hAnsi="Trebuchet MS" w:cs="Trebuchet MS"/>
          <w:spacing w:val="-10"/>
          <w:w w:val="95"/>
          <w:sz w:val="28"/>
          <w:szCs w:val="28"/>
        </w:rPr>
        <w:t xml:space="preserve"> </w:t>
      </w:r>
      <w:r>
        <w:rPr>
          <w:rFonts w:ascii="Trebuchet MS" w:hAnsi="Trebuchet MS" w:cs="Trebuchet MS"/>
          <w:spacing w:val="-2"/>
          <w:w w:val="95"/>
          <w:sz w:val="28"/>
          <w:szCs w:val="28"/>
        </w:rPr>
        <w:t>peaceful</w:t>
      </w:r>
      <w:r>
        <w:rPr>
          <w:rFonts w:ascii="Trebuchet MS" w:hAnsi="Trebuchet MS" w:cs="Trebuchet MS"/>
          <w:spacing w:val="-8"/>
          <w:w w:val="95"/>
          <w:sz w:val="28"/>
          <w:szCs w:val="28"/>
        </w:rPr>
        <w:t xml:space="preserve"> </w:t>
      </w:r>
      <w:r>
        <w:rPr>
          <w:rFonts w:ascii="Trebuchet MS" w:hAnsi="Trebuchet MS" w:cs="Trebuchet MS"/>
          <w:spacing w:val="-2"/>
          <w:w w:val="95"/>
          <w:sz w:val="28"/>
          <w:szCs w:val="28"/>
        </w:rPr>
        <w:t>villages, and</w:t>
      </w:r>
      <w:r>
        <w:rPr>
          <w:rFonts w:ascii="Trebuchet MS" w:hAnsi="Trebuchet MS" w:cs="Trebuchet MS"/>
          <w:spacing w:val="-18"/>
          <w:w w:val="95"/>
          <w:sz w:val="28"/>
          <w:szCs w:val="28"/>
        </w:rPr>
        <w:t xml:space="preserve"> </w:t>
      </w:r>
      <w:r>
        <w:rPr>
          <w:rFonts w:ascii="Trebuchet MS" w:hAnsi="Trebuchet MS" w:cs="Trebuchet MS"/>
          <w:spacing w:val="-2"/>
          <w:w w:val="95"/>
          <w:sz w:val="28"/>
          <w:szCs w:val="28"/>
        </w:rPr>
        <w:t>offers</w:t>
      </w:r>
      <w:r>
        <w:rPr>
          <w:rFonts w:ascii="Trebuchet MS" w:hAnsi="Trebuchet MS" w:cs="Trebuchet MS"/>
          <w:spacing w:val="-21"/>
          <w:w w:val="95"/>
          <w:sz w:val="28"/>
          <w:szCs w:val="28"/>
        </w:rPr>
        <w:t xml:space="preserve"> </w:t>
      </w:r>
      <w:r>
        <w:rPr>
          <w:rFonts w:ascii="Trebuchet MS" w:hAnsi="Trebuchet MS" w:cs="Trebuchet MS"/>
          <w:spacing w:val="-2"/>
          <w:w w:val="95"/>
          <w:sz w:val="28"/>
          <w:szCs w:val="28"/>
        </w:rPr>
        <w:t>plenty</w:t>
      </w:r>
      <w:r>
        <w:rPr>
          <w:rFonts w:ascii="Trebuchet MS" w:hAnsi="Trebuchet MS" w:cs="Trebuchet MS"/>
          <w:spacing w:val="-10"/>
          <w:w w:val="95"/>
          <w:sz w:val="28"/>
          <w:szCs w:val="28"/>
        </w:rPr>
        <w:t xml:space="preserve"> </w:t>
      </w:r>
      <w:r>
        <w:rPr>
          <w:rFonts w:ascii="Trebuchet MS" w:hAnsi="Trebuchet MS" w:cs="Trebuchet MS"/>
          <w:spacing w:val="-2"/>
          <w:w w:val="95"/>
          <w:sz w:val="28"/>
          <w:szCs w:val="28"/>
        </w:rPr>
        <w:t>of</w:t>
      </w:r>
      <w:r>
        <w:rPr>
          <w:rFonts w:ascii="Trebuchet MS" w:hAnsi="Trebuchet MS" w:cs="Trebuchet MS"/>
          <w:spacing w:val="-21"/>
          <w:w w:val="95"/>
          <w:sz w:val="28"/>
          <w:szCs w:val="28"/>
        </w:rPr>
        <w:t xml:space="preserve"> </w:t>
      </w:r>
      <w:r>
        <w:rPr>
          <w:rFonts w:ascii="Trebuchet MS" w:hAnsi="Trebuchet MS" w:cs="Trebuchet MS"/>
          <w:spacing w:val="-2"/>
          <w:w w:val="95"/>
          <w:sz w:val="28"/>
          <w:szCs w:val="28"/>
        </w:rPr>
        <w:t>activities</w:t>
      </w:r>
      <w:r>
        <w:rPr>
          <w:rFonts w:ascii="Trebuchet MS" w:hAnsi="Trebuchet MS" w:cs="Trebuchet MS"/>
          <w:spacing w:val="-10"/>
          <w:w w:val="95"/>
          <w:sz w:val="28"/>
          <w:szCs w:val="28"/>
        </w:rPr>
        <w:t xml:space="preserve"> </w:t>
      </w:r>
      <w:r>
        <w:rPr>
          <w:rFonts w:ascii="Trebuchet MS" w:hAnsi="Trebuchet MS" w:cs="Trebuchet MS"/>
          <w:spacing w:val="-2"/>
          <w:w w:val="95"/>
          <w:sz w:val="28"/>
          <w:szCs w:val="28"/>
        </w:rPr>
        <w:t>for</w:t>
      </w:r>
      <w:r>
        <w:rPr>
          <w:rFonts w:ascii="Trebuchet MS" w:hAnsi="Trebuchet MS" w:cs="Trebuchet MS"/>
          <w:spacing w:val="-24"/>
          <w:w w:val="95"/>
          <w:sz w:val="28"/>
          <w:szCs w:val="28"/>
        </w:rPr>
        <w:t xml:space="preserve"> </w:t>
      </w:r>
      <w:r>
        <w:rPr>
          <w:rFonts w:ascii="Trebuchet MS" w:hAnsi="Trebuchet MS" w:cs="Trebuchet MS"/>
          <w:spacing w:val="-2"/>
          <w:w w:val="95"/>
          <w:sz w:val="28"/>
          <w:szCs w:val="28"/>
        </w:rPr>
        <w:t xml:space="preserve">the </w:t>
      </w:r>
      <w:r>
        <w:rPr>
          <w:rFonts w:ascii="Trebuchet MS" w:hAnsi="Trebuchet MS" w:cs="Trebuchet MS"/>
          <w:w w:val="90"/>
          <w:sz w:val="28"/>
          <w:szCs w:val="28"/>
        </w:rPr>
        <w:t>whole</w:t>
      </w:r>
      <w:r>
        <w:rPr>
          <w:rFonts w:ascii="Trebuchet MS" w:hAnsi="Trebuchet MS" w:cs="Trebuchet MS"/>
          <w:spacing w:val="-6"/>
          <w:w w:val="90"/>
          <w:sz w:val="28"/>
          <w:szCs w:val="28"/>
        </w:rPr>
        <w:t xml:space="preserve"> </w:t>
      </w:r>
      <w:r>
        <w:rPr>
          <w:rFonts w:ascii="Trebuchet MS" w:hAnsi="Trebuchet MS" w:cs="Trebuchet MS"/>
          <w:w w:val="90"/>
          <w:sz w:val="28"/>
          <w:szCs w:val="28"/>
        </w:rPr>
        <w:t>family</w:t>
      </w:r>
      <w:r>
        <w:rPr>
          <w:rFonts w:ascii="Trebuchet MS" w:hAnsi="Trebuchet MS" w:cs="Trebuchet MS"/>
          <w:spacing w:val="-8"/>
          <w:w w:val="90"/>
          <w:sz w:val="28"/>
          <w:szCs w:val="28"/>
        </w:rPr>
        <w:t xml:space="preserve"> </w:t>
      </w:r>
      <w:r>
        <w:rPr>
          <w:rFonts w:ascii="Trebuchet MS" w:hAnsi="Trebuchet MS" w:cs="Trebuchet MS"/>
          <w:w w:val="90"/>
          <w:sz w:val="28"/>
          <w:szCs w:val="28"/>
        </w:rPr>
        <w:t>both</w:t>
      </w:r>
      <w:r>
        <w:rPr>
          <w:rFonts w:ascii="Trebuchet MS" w:hAnsi="Trebuchet MS" w:cs="Trebuchet MS"/>
          <w:spacing w:val="-2"/>
          <w:w w:val="90"/>
          <w:sz w:val="28"/>
          <w:szCs w:val="28"/>
        </w:rPr>
        <w:t xml:space="preserve"> </w:t>
      </w:r>
      <w:r>
        <w:rPr>
          <w:rFonts w:ascii="Trebuchet MS" w:hAnsi="Trebuchet MS" w:cs="Trebuchet MS"/>
          <w:w w:val="90"/>
          <w:sz w:val="28"/>
          <w:szCs w:val="28"/>
        </w:rPr>
        <w:t>land</w:t>
      </w:r>
      <w:r>
        <w:rPr>
          <w:rFonts w:ascii="Trebuchet MS" w:hAnsi="Trebuchet MS" w:cs="Trebuchet MS"/>
          <w:spacing w:val="-6"/>
          <w:w w:val="90"/>
          <w:sz w:val="28"/>
          <w:szCs w:val="28"/>
        </w:rPr>
        <w:t xml:space="preserve"> </w:t>
      </w:r>
      <w:r>
        <w:rPr>
          <w:rFonts w:ascii="Trebuchet MS" w:hAnsi="Trebuchet MS" w:cs="Trebuchet MS"/>
          <w:w w:val="90"/>
          <w:sz w:val="28"/>
          <w:szCs w:val="28"/>
        </w:rPr>
        <w:t>and</w:t>
      </w:r>
      <w:r>
        <w:rPr>
          <w:rFonts w:ascii="Trebuchet MS" w:hAnsi="Trebuchet MS" w:cs="Trebuchet MS"/>
          <w:spacing w:val="-2"/>
          <w:w w:val="90"/>
          <w:sz w:val="28"/>
          <w:szCs w:val="28"/>
        </w:rPr>
        <w:t xml:space="preserve"> </w:t>
      </w:r>
      <w:r>
        <w:rPr>
          <w:rFonts w:ascii="Trebuchet MS" w:hAnsi="Trebuchet MS" w:cs="Trebuchet MS"/>
          <w:w w:val="90"/>
          <w:sz w:val="28"/>
          <w:szCs w:val="28"/>
        </w:rPr>
        <w:t>sea</w:t>
      </w:r>
      <w:r>
        <w:rPr>
          <w:rFonts w:ascii="Trebuchet MS" w:hAnsi="Trebuchet MS" w:cs="Trebuchet MS"/>
          <w:spacing w:val="-7"/>
          <w:w w:val="90"/>
          <w:sz w:val="28"/>
          <w:szCs w:val="28"/>
        </w:rPr>
        <w:t xml:space="preserve"> </w:t>
      </w:r>
      <w:r>
        <w:rPr>
          <w:rFonts w:ascii="Trebuchet MS" w:hAnsi="Trebuchet MS" w:cs="Trebuchet MS"/>
          <w:w w:val="90"/>
          <w:sz w:val="28"/>
          <w:szCs w:val="28"/>
        </w:rPr>
        <w:t>based.</w:t>
      </w:r>
    </w:p>
    <w:p w14:paraId="7ED2AC3B" w14:textId="77777777" w:rsidR="00F0063C" w:rsidRDefault="00F0063C">
      <w:pPr>
        <w:pStyle w:val="BodyText"/>
        <w:kinsoku w:val="0"/>
        <w:overflowPunct w:val="0"/>
        <w:spacing w:line="247" w:lineRule="auto"/>
        <w:ind w:left="304" w:right="739"/>
        <w:rPr>
          <w:rFonts w:ascii="Trebuchet MS" w:hAnsi="Trebuchet MS" w:cs="Trebuchet MS"/>
          <w:w w:val="90"/>
          <w:sz w:val="28"/>
          <w:szCs w:val="28"/>
        </w:rPr>
        <w:sectPr w:rsidR="00F0063C">
          <w:type w:val="continuous"/>
          <w:pgSz w:w="11910" w:h="16840"/>
          <w:pgMar w:top="920" w:right="440" w:bottom="280" w:left="440" w:header="720" w:footer="720" w:gutter="0"/>
          <w:cols w:num="2" w:space="720" w:equalWidth="0">
            <w:col w:w="5332" w:space="40"/>
            <w:col w:w="5658"/>
          </w:cols>
          <w:noEndnote/>
        </w:sectPr>
      </w:pPr>
    </w:p>
    <w:p w14:paraId="1DEB026A" w14:textId="746D4E79" w:rsidR="00F0063C" w:rsidRDefault="003A72FF">
      <w:pPr>
        <w:pStyle w:val="BodyText"/>
        <w:kinsoku w:val="0"/>
        <w:overflowPunct w:val="0"/>
        <w:ind w:left="942"/>
        <w:rPr>
          <w:rFonts w:ascii="Trebuchet MS" w:hAnsi="Trebuchet MS" w:cs="Trebuchet MS"/>
          <w:sz w:val="20"/>
          <w:szCs w:val="20"/>
        </w:rPr>
      </w:pPr>
      <w:r>
        <w:rPr>
          <w:rFonts w:ascii="Trebuchet MS" w:hAnsi="Trebuchet MS" w:cs="Trebuchet MS"/>
          <w:noProof/>
          <w:sz w:val="20"/>
          <w:szCs w:val="20"/>
        </w:rPr>
        <mc:AlternateContent>
          <mc:Choice Requires="wpg">
            <w:drawing>
              <wp:inline distT="0" distB="0" distL="0" distR="0" wp14:anchorId="15138D9E" wp14:editId="29AD323E">
                <wp:extent cx="6143625" cy="4337685"/>
                <wp:effectExtent l="1270" t="0" r="0" b="0"/>
                <wp:docPr id="207"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3625" cy="4337685"/>
                          <a:chOff x="0" y="0"/>
                          <a:chExt cx="9675" cy="6831"/>
                        </a:xfrm>
                      </wpg:grpSpPr>
                      <pic:pic xmlns:pic="http://schemas.openxmlformats.org/drawingml/2006/picture">
                        <pic:nvPicPr>
                          <pic:cNvPr id="208" name="Picture 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856" y="2263"/>
                            <a:ext cx="4820" cy="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4" y="10"/>
                            <a:ext cx="9080" cy="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Picture 6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32" y="3050"/>
                            <a:ext cx="182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282" y="3086"/>
                            <a:ext cx="2280" cy="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Picture 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87" y="5429"/>
                            <a:ext cx="1840"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Picture 6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595" y="4001"/>
                            <a:ext cx="88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Picture 6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282" y="4954"/>
                            <a:ext cx="2300"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15" name="Group 70"/>
                        <wpg:cNvGrpSpPr>
                          <a:grpSpLocks/>
                        </wpg:cNvGrpSpPr>
                        <wpg:grpSpPr bwMode="auto">
                          <a:xfrm>
                            <a:off x="0" y="0"/>
                            <a:ext cx="6874" cy="2314"/>
                            <a:chOff x="0" y="0"/>
                            <a:chExt cx="6874" cy="2314"/>
                          </a:xfrm>
                        </wpg:grpSpPr>
                        <wps:wsp>
                          <wps:cNvPr id="216" name="Freeform 71"/>
                          <wps:cNvSpPr>
                            <a:spLocks/>
                          </wps:cNvSpPr>
                          <wps:spPr bwMode="auto">
                            <a:xfrm>
                              <a:off x="0" y="0"/>
                              <a:ext cx="6874" cy="2314"/>
                            </a:xfrm>
                            <a:custGeom>
                              <a:avLst/>
                              <a:gdLst>
                                <a:gd name="T0" fmla="*/ 2323 w 6874"/>
                                <a:gd name="T1" fmla="*/ 28 h 2314"/>
                                <a:gd name="T2" fmla="*/ 2313 w 6874"/>
                                <a:gd name="T3" fmla="*/ 19 h 2314"/>
                                <a:gd name="T4" fmla="*/ 2282 w 6874"/>
                                <a:gd name="T5" fmla="*/ 19 h 2314"/>
                                <a:gd name="T6" fmla="*/ 2282 w 6874"/>
                                <a:gd name="T7" fmla="*/ 60 h 2314"/>
                                <a:gd name="T8" fmla="*/ 2282 w 6874"/>
                                <a:gd name="T9" fmla="*/ 2275 h 2314"/>
                                <a:gd name="T10" fmla="*/ 40 w 6874"/>
                                <a:gd name="T11" fmla="*/ 2275 h 2314"/>
                                <a:gd name="T12" fmla="*/ 40 w 6874"/>
                                <a:gd name="T13" fmla="*/ 60 h 2314"/>
                                <a:gd name="T14" fmla="*/ 2282 w 6874"/>
                                <a:gd name="T15" fmla="*/ 60 h 2314"/>
                                <a:gd name="T16" fmla="*/ 2282 w 6874"/>
                                <a:gd name="T17" fmla="*/ 19 h 2314"/>
                                <a:gd name="T18" fmla="*/ 9 w 6874"/>
                                <a:gd name="T19" fmla="*/ 19 h 2314"/>
                                <a:gd name="T20" fmla="*/ 0 w 6874"/>
                                <a:gd name="T21" fmla="*/ 28 h 2314"/>
                                <a:gd name="T22" fmla="*/ 0 w 6874"/>
                                <a:gd name="T23" fmla="*/ 2306 h 2314"/>
                                <a:gd name="T24" fmla="*/ 9 w 6874"/>
                                <a:gd name="T25" fmla="*/ 2313 h 2314"/>
                                <a:gd name="T26" fmla="*/ 2313 w 6874"/>
                                <a:gd name="T27" fmla="*/ 2313 h 2314"/>
                                <a:gd name="T28" fmla="*/ 2323 w 6874"/>
                                <a:gd name="T29" fmla="*/ 2306 h 2314"/>
                                <a:gd name="T30" fmla="*/ 2323 w 6874"/>
                                <a:gd name="T31" fmla="*/ 2294 h 2314"/>
                                <a:gd name="T32" fmla="*/ 2323 w 6874"/>
                                <a:gd name="T33" fmla="*/ 2275 h 2314"/>
                                <a:gd name="T34" fmla="*/ 2323 w 6874"/>
                                <a:gd name="T35" fmla="*/ 60 h 2314"/>
                                <a:gd name="T36" fmla="*/ 2323 w 6874"/>
                                <a:gd name="T37" fmla="*/ 38 h 2314"/>
                                <a:gd name="T38" fmla="*/ 2323 w 6874"/>
                                <a:gd name="T39" fmla="*/ 28 h 23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874" h="2314">
                                  <a:moveTo>
                                    <a:pt x="2323" y="28"/>
                                  </a:moveTo>
                                  <a:lnTo>
                                    <a:pt x="2313" y="19"/>
                                  </a:lnTo>
                                  <a:lnTo>
                                    <a:pt x="2282" y="19"/>
                                  </a:lnTo>
                                  <a:lnTo>
                                    <a:pt x="2282" y="60"/>
                                  </a:lnTo>
                                  <a:lnTo>
                                    <a:pt x="2282" y="2275"/>
                                  </a:lnTo>
                                  <a:lnTo>
                                    <a:pt x="40" y="2275"/>
                                  </a:lnTo>
                                  <a:lnTo>
                                    <a:pt x="40" y="60"/>
                                  </a:lnTo>
                                  <a:lnTo>
                                    <a:pt x="2282" y="60"/>
                                  </a:lnTo>
                                  <a:lnTo>
                                    <a:pt x="2282" y="19"/>
                                  </a:lnTo>
                                  <a:lnTo>
                                    <a:pt x="9" y="19"/>
                                  </a:lnTo>
                                  <a:lnTo>
                                    <a:pt x="0" y="28"/>
                                  </a:lnTo>
                                  <a:lnTo>
                                    <a:pt x="0" y="2306"/>
                                  </a:lnTo>
                                  <a:lnTo>
                                    <a:pt x="9" y="2313"/>
                                  </a:lnTo>
                                  <a:lnTo>
                                    <a:pt x="2313" y="2313"/>
                                  </a:lnTo>
                                  <a:lnTo>
                                    <a:pt x="2323" y="2306"/>
                                  </a:lnTo>
                                  <a:lnTo>
                                    <a:pt x="2323" y="2294"/>
                                  </a:lnTo>
                                  <a:lnTo>
                                    <a:pt x="2323" y="2275"/>
                                  </a:lnTo>
                                  <a:lnTo>
                                    <a:pt x="2323" y="60"/>
                                  </a:lnTo>
                                  <a:lnTo>
                                    <a:pt x="2323" y="38"/>
                                  </a:lnTo>
                                  <a:lnTo>
                                    <a:pt x="2323"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72"/>
                          <wps:cNvSpPr>
                            <a:spLocks/>
                          </wps:cNvSpPr>
                          <wps:spPr bwMode="auto">
                            <a:xfrm>
                              <a:off x="0" y="0"/>
                              <a:ext cx="6874" cy="2314"/>
                            </a:xfrm>
                            <a:custGeom>
                              <a:avLst/>
                              <a:gdLst>
                                <a:gd name="T0" fmla="*/ 6873 w 6874"/>
                                <a:gd name="T1" fmla="*/ 7 h 2314"/>
                                <a:gd name="T2" fmla="*/ 6864 w 6874"/>
                                <a:gd name="T3" fmla="*/ 0 h 2314"/>
                                <a:gd name="T4" fmla="*/ 6832 w 6874"/>
                                <a:gd name="T5" fmla="*/ 0 h 2314"/>
                                <a:gd name="T6" fmla="*/ 6832 w 6874"/>
                                <a:gd name="T7" fmla="*/ 38 h 2314"/>
                                <a:gd name="T8" fmla="*/ 6832 w 6874"/>
                                <a:gd name="T9" fmla="*/ 2275 h 2314"/>
                                <a:gd name="T10" fmla="*/ 4608 w 6874"/>
                                <a:gd name="T11" fmla="*/ 2275 h 2314"/>
                                <a:gd name="T12" fmla="*/ 4608 w 6874"/>
                                <a:gd name="T13" fmla="*/ 38 h 2314"/>
                                <a:gd name="T14" fmla="*/ 6832 w 6874"/>
                                <a:gd name="T15" fmla="*/ 38 h 2314"/>
                                <a:gd name="T16" fmla="*/ 6832 w 6874"/>
                                <a:gd name="T17" fmla="*/ 0 h 2314"/>
                                <a:gd name="T18" fmla="*/ 4576 w 6874"/>
                                <a:gd name="T19" fmla="*/ 0 h 2314"/>
                                <a:gd name="T20" fmla="*/ 4567 w 6874"/>
                                <a:gd name="T21" fmla="*/ 7 h 2314"/>
                                <a:gd name="T22" fmla="*/ 4567 w 6874"/>
                                <a:gd name="T23" fmla="*/ 2306 h 2314"/>
                                <a:gd name="T24" fmla="*/ 4576 w 6874"/>
                                <a:gd name="T25" fmla="*/ 2313 h 2314"/>
                                <a:gd name="T26" fmla="*/ 6864 w 6874"/>
                                <a:gd name="T27" fmla="*/ 2313 h 2314"/>
                                <a:gd name="T28" fmla="*/ 6873 w 6874"/>
                                <a:gd name="T29" fmla="*/ 2306 h 2314"/>
                                <a:gd name="T30" fmla="*/ 6873 w 6874"/>
                                <a:gd name="T31" fmla="*/ 2294 h 2314"/>
                                <a:gd name="T32" fmla="*/ 6873 w 6874"/>
                                <a:gd name="T33" fmla="*/ 2275 h 2314"/>
                                <a:gd name="T34" fmla="*/ 6873 w 6874"/>
                                <a:gd name="T35" fmla="*/ 38 h 2314"/>
                                <a:gd name="T36" fmla="*/ 6873 w 6874"/>
                                <a:gd name="T37" fmla="*/ 19 h 2314"/>
                                <a:gd name="T38" fmla="*/ 6873 w 6874"/>
                                <a:gd name="T39" fmla="*/ 7 h 23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874" h="2314">
                                  <a:moveTo>
                                    <a:pt x="6873" y="7"/>
                                  </a:moveTo>
                                  <a:lnTo>
                                    <a:pt x="6864" y="0"/>
                                  </a:lnTo>
                                  <a:lnTo>
                                    <a:pt x="6832" y="0"/>
                                  </a:lnTo>
                                  <a:lnTo>
                                    <a:pt x="6832" y="38"/>
                                  </a:lnTo>
                                  <a:lnTo>
                                    <a:pt x="6832" y="2275"/>
                                  </a:lnTo>
                                  <a:lnTo>
                                    <a:pt x="4608" y="2275"/>
                                  </a:lnTo>
                                  <a:lnTo>
                                    <a:pt x="4608" y="38"/>
                                  </a:lnTo>
                                  <a:lnTo>
                                    <a:pt x="6832" y="38"/>
                                  </a:lnTo>
                                  <a:lnTo>
                                    <a:pt x="6832" y="0"/>
                                  </a:lnTo>
                                  <a:lnTo>
                                    <a:pt x="4576" y="0"/>
                                  </a:lnTo>
                                  <a:lnTo>
                                    <a:pt x="4567" y="7"/>
                                  </a:lnTo>
                                  <a:lnTo>
                                    <a:pt x="4567" y="2306"/>
                                  </a:lnTo>
                                  <a:lnTo>
                                    <a:pt x="4576" y="2313"/>
                                  </a:lnTo>
                                  <a:lnTo>
                                    <a:pt x="6864" y="2313"/>
                                  </a:lnTo>
                                  <a:lnTo>
                                    <a:pt x="6873" y="2306"/>
                                  </a:lnTo>
                                  <a:lnTo>
                                    <a:pt x="6873" y="2294"/>
                                  </a:lnTo>
                                  <a:lnTo>
                                    <a:pt x="6873" y="2275"/>
                                  </a:lnTo>
                                  <a:lnTo>
                                    <a:pt x="6873" y="38"/>
                                  </a:lnTo>
                                  <a:lnTo>
                                    <a:pt x="6873" y="19"/>
                                  </a:lnTo>
                                  <a:lnTo>
                                    <a:pt x="6873"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18" name="Text Box 73"/>
                        <wps:cNvSpPr txBox="1">
                          <a:spLocks noChangeArrowheads="1"/>
                        </wps:cNvSpPr>
                        <wps:spPr bwMode="auto">
                          <a:xfrm>
                            <a:off x="48" y="2609"/>
                            <a:ext cx="781"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11CE8" w14:textId="77777777" w:rsidR="00F0063C" w:rsidRDefault="00F0063C">
                              <w:pPr>
                                <w:pStyle w:val="BodyText"/>
                                <w:kinsoku w:val="0"/>
                                <w:overflowPunct w:val="0"/>
                                <w:spacing w:line="221" w:lineRule="exact"/>
                                <w:rPr>
                                  <w:rFonts w:ascii="Calibri" w:hAnsi="Calibri" w:cs="Calibri"/>
                                  <w:b/>
                                  <w:bCs/>
                                  <w:color w:val="0070BF"/>
                                  <w:spacing w:val="-5"/>
                                </w:rPr>
                              </w:pPr>
                              <w:r>
                                <w:rPr>
                                  <w:rFonts w:ascii="Calibri" w:hAnsi="Calibri" w:cs="Calibri"/>
                                  <w:b/>
                                  <w:bCs/>
                                  <w:color w:val="0070BF"/>
                                </w:rPr>
                                <w:t>Links</w:t>
                              </w:r>
                              <w:r>
                                <w:rPr>
                                  <w:rFonts w:ascii="Calibri" w:hAnsi="Calibri" w:cs="Calibri"/>
                                  <w:b/>
                                  <w:bCs/>
                                  <w:color w:val="0070BF"/>
                                  <w:spacing w:val="-7"/>
                                </w:rPr>
                                <w:t xml:space="preserve"> </w:t>
                              </w:r>
                              <w:r>
                                <w:rPr>
                                  <w:rFonts w:ascii="Calibri" w:hAnsi="Calibri" w:cs="Calibri"/>
                                  <w:b/>
                                  <w:bCs/>
                                  <w:color w:val="0070BF"/>
                                  <w:spacing w:val="-5"/>
                                </w:rPr>
                                <w:t>to:</w:t>
                              </w:r>
                            </w:p>
                          </w:txbxContent>
                        </wps:txbx>
                        <wps:bodyPr rot="0" vert="horz" wrap="square" lIns="0" tIns="0" rIns="0" bIns="0" anchor="t" anchorCtr="0" upright="1">
                          <a:noAutofit/>
                        </wps:bodyPr>
                      </wps:wsp>
                    </wpg:wgp>
                  </a:graphicData>
                </a:graphic>
              </wp:inline>
            </w:drawing>
          </mc:Choice>
          <mc:Fallback>
            <w:pict>
              <v:group w14:anchorId="15138D9E" id="Group 62" o:spid="_x0000_s1054" style="width:483.75pt;height:341.55pt;mso-position-horizontal-relative:char;mso-position-vertical-relative:line" coordsize="9675,6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55" type="#_x0000_t75" style="position:absolute;left:4856;top:2263;width:4820;height: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">
                  <v:imagedata r:id="rId43" o:title=""/>
                </v:shape>
                <v:shape id="Picture 64" o:spid="_x0000_s1056" type="#_x0000_t75" style="position:absolute;left:34;top:10;width:9080;height: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">
                  <v:imagedata r:id="rId44" o:title=""/>
                </v:shape>
                <v:shape id="Picture 65" o:spid="_x0000_s1057" type="#_x0000_t75" style="position:absolute;left:132;top:3050;width:1820;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">
                  <v:imagedata r:id="rId45" o:title=""/>
                </v:shape>
                <v:shape id="Picture 66" o:spid="_x0000_s1058" type="#_x0000_t75" style="position:absolute;left:2282;top:3086;width:2280;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">
                  <v:imagedata r:id="rId46" o:title=""/>
                </v:shape>
                <v:shape id="Picture 67" o:spid="_x0000_s1059" type="#_x0000_t75" style="position:absolute;left:187;top:5429;width:1840;height: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">
                  <v:imagedata r:id="rId47" o:title=""/>
                </v:shape>
                <v:shape id="Picture 68" o:spid="_x0000_s1060" type="#_x0000_t75" style="position:absolute;left:595;top:4001;width:88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">
                  <v:imagedata r:id="rId48" o:title=""/>
                </v:shape>
                <v:shape id="Picture 69" o:spid="_x0000_s1061" type="#_x0000_t75" style="position:absolute;left:2282;top:4954;width:2300;height: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">
                  <v:imagedata r:id="rId49" o:title=""/>
                </v:shape>
                <v:group id="Group 70" o:spid="_x0000_s1062" style="position:absolute;width:6874;height:2314" coordsize="6874,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Freeform 71" o:spid="_x0000_s1063" style="position:absolute;width:6874;height:2314;visibility:visible;mso-wrap-style:square;v-text-anchor:top" coordsize="6874,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" path="m2323,28r-10,-9l2282,19r,41l2282,2275r-2242,l40,60r2242,l2282,19,9,19,,28,,2306r9,7l2313,2313r10,-7l2323,2294r,-19l2323,60r,-22l2323,28xe" stroked="f">
                    <v:path arrowok="t" o:connecttype="custom" o:connectlocs="2323,28;2313,19;2282,19;2282,60;2282,2275;40,2275;40,60;2282,60;2282,19;9,19;0,28;0,2306;9,2313;2313,2313;2323,2306;2323,2294;2323,2275;2323,60;2323,38;2323,28" o:connectangles="0,0,0,0,0,0,0,0,0,0,0,0,0,0,0,0,0,0,0,0"/>
                  </v:shape>
                  <v:shape id="Freeform 72" o:spid="_x0000_s1064" style="position:absolute;width:6874;height:2314;visibility:visible;mso-wrap-style:square;v-text-anchor:top" coordsize="6874,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" path="m6873,7l6864,r-32,l6832,38r,2237l4608,2275r,-2237l6832,38r,-38l4576,r-9,7l4567,2306r9,7l6864,2313r9,-7l6873,2294r,-19l6873,38r,-19l6873,7xe" stroked="f">
                    <v:path arrowok="t" o:connecttype="custom" o:connectlocs="6873,7;6864,0;6832,0;6832,38;6832,2275;4608,2275;4608,38;6832,38;6832,0;4576,0;4567,7;4567,2306;4576,2313;6864,2313;6873,2306;6873,2294;6873,2275;6873,38;6873,19;6873,7" o:connectangles="0,0,0,0,0,0,0,0,0,0,0,0,0,0,0,0,0,0,0,0"/>
                  </v:shape>
                </v:group>
                <v:shape id="Text Box 73" o:spid="_x0000_s1065" type="#_x0000_t202" style="position:absolute;left:48;top:2609;width:781;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3AF11CE8" w14:textId="77777777" w:rsidR="00F0063C" w:rsidRDefault="00F0063C">
                        <w:pPr>
                          <w:pStyle w:val="BodyText"/>
                          <w:kinsoku w:val="0"/>
                          <w:overflowPunct w:val="0"/>
                          <w:spacing w:line="221" w:lineRule="exact"/>
                          <w:rPr>
                            <w:rFonts w:ascii="Calibri" w:hAnsi="Calibri" w:cs="Calibri"/>
                            <w:b/>
                            <w:bCs/>
                            <w:color w:val="0070BF"/>
                            <w:spacing w:val="-5"/>
                          </w:rPr>
                        </w:pPr>
                        <w:r>
                          <w:rPr>
                            <w:rFonts w:ascii="Calibri" w:hAnsi="Calibri" w:cs="Calibri"/>
                            <w:b/>
                            <w:bCs/>
                            <w:color w:val="0070BF"/>
                          </w:rPr>
                          <w:t>Links</w:t>
                        </w:r>
                        <w:r>
                          <w:rPr>
                            <w:rFonts w:ascii="Calibri" w:hAnsi="Calibri" w:cs="Calibri"/>
                            <w:b/>
                            <w:bCs/>
                            <w:color w:val="0070BF"/>
                            <w:spacing w:val="-7"/>
                          </w:rPr>
                          <w:t xml:space="preserve"> </w:t>
                        </w:r>
                        <w:r>
                          <w:rPr>
                            <w:rFonts w:ascii="Calibri" w:hAnsi="Calibri" w:cs="Calibri"/>
                            <w:b/>
                            <w:bCs/>
                            <w:color w:val="0070BF"/>
                            <w:spacing w:val="-5"/>
                          </w:rPr>
                          <w:t>to:</w:t>
                        </w:r>
                      </w:p>
                    </w:txbxContent>
                  </v:textbox>
                </v:shape>
                <w10:anchorlock/>
              </v:group>
            </w:pict>
          </mc:Fallback>
        </mc:AlternateContent>
      </w:r>
    </w:p>
    <w:p w14:paraId="5BC86EDA" w14:textId="77777777" w:rsidR="00F0063C" w:rsidRDefault="00F0063C">
      <w:pPr>
        <w:pStyle w:val="BodyText"/>
        <w:kinsoku w:val="0"/>
        <w:overflowPunct w:val="0"/>
        <w:ind w:left="942"/>
        <w:rPr>
          <w:rFonts w:ascii="Trebuchet MS" w:hAnsi="Trebuchet MS" w:cs="Trebuchet MS"/>
          <w:sz w:val="20"/>
          <w:szCs w:val="20"/>
        </w:rPr>
        <w:sectPr w:rsidR="00F0063C">
          <w:type w:val="continuous"/>
          <w:pgSz w:w="11910" w:h="16840"/>
          <w:pgMar w:top="920" w:right="440" w:bottom="280" w:left="440" w:header="720" w:footer="720" w:gutter="0"/>
          <w:cols w:space="720" w:equalWidth="0">
            <w:col w:w="11030"/>
          </w:cols>
          <w:noEndnote/>
        </w:sectPr>
      </w:pPr>
    </w:p>
    <w:p w14:paraId="335192F0" w14:textId="77777777" w:rsidR="00F0063C" w:rsidRDefault="00F0063C">
      <w:pPr>
        <w:pStyle w:val="BodyText"/>
        <w:kinsoku w:val="0"/>
        <w:overflowPunct w:val="0"/>
        <w:spacing w:before="5"/>
        <w:rPr>
          <w:rFonts w:ascii="Trebuchet MS" w:hAnsi="Trebuchet MS" w:cs="Trebuchet MS"/>
          <w:sz w:val="9"/>
          <w:szCs w:val="9"/>
        </w:rPr>
      </w:pPr>
    </w:p>
    <w:p w14:paraId="5B7ED0AF" w14:textId="1C343F57" w:rsidR="00F0063C" w:rsidRDefault="003A72FF">
      <w:pPr>
        <w:pStyle w:val="BodyText"/>
        <w:kinsoku w:val="0"/>
        <w:overflowPunct w:val="0"/>
        <w:ind w:left="910"/>
        <w:rPr>
          <w:rFonts w:ascii="Trebuchet MS" w:hAnsi="Trebuchet MS" w:cs="Trebuchet MS"/>
          <w:sz w:val="20"/>
          <w:szCs w:val="20"/>
        </w:rPr>
      </w:pPr>
      <w:r>
        <w:rPr>
          <w:rFonts w:ascii="Trebuchet MS" w:hAnsi="Trebuchet MS" w:cs="Trebuchet MS"/>
          <w:noProof/>
          <w:sz w:val="20"/>
          <w:szCs w:val="20"/>
        </w:rPr>
        <mc:AlternateContent>
          <mc:Choice Requires="wpg">
            <w:drawing>
              <wp:inline distT="0" distB="0" distL="0" distR="0" wp14:anchorId="0F651207" wp14:editId="4927F023">
                <wp:extent cx="5881370" cy="565785"/>
                <wp:effectExtent l="19050" t="6350" r="24130" b="8890"/>
                <wp:docPr id="199"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785"/>
                          <a:chOff x="0" y="0"/>
                          <a:chExt cx="9262" cy="891"/>
                        </a:xfrm>
                      </wpg:grpSpPr>
                      <wps:wsp>
                        <wps:cNvPr id="200" name="Freeform 75"/>
                        <wps:cNvSpPr>
                          <a:spLocks/>
                        </wps:cNvSpPr>
                        <wps:spPr bwMode="auto">
                          <a:xfrm>
                            <a:off x="9" y="9"/>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01" name="Group 76"/>
                        <wpg:cNvGrpSpPr>
                          <a:grpSpLocks/>
                        </wpg:cNvGrpSpPr>
                        <wpg:grpSpPr bwMode="auto">
                          <a:xfrm>
                            <a:off x="9" y="0"/>
                            <a:ext cx="9243" cy="891"/>
                            <a:chOff x="9" y="0"/>
                            <a:chExt cx="9243" cy="891"/>
                          </a:xfrm>
                        </wpg:grpSpPr>
                        <wps:wsp>
                          <wps:cNvPr id="202" name="Freeform 77"/>
                          <wps:cNvSpPr>
                            <a:spLocks/>
                          </wps:cNvSpPr>
                          <wps:spPr bwMode="auto">
                            <a:xfrm>
                              <a:off x="9" y="0"/>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78"/>
                          <wps:cNvSpPr>
                            <a:spLocks/>
                          </wps:cNvSpPr>
                          <wps:spPr bwMode="auto">
                            <a:xfrm>
                              <a:off x="9" y="0"/>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4" name="Freeform 79"/>
                        <wps:cNvSpPr>
                          <a:spLocks/>
                        </wps:cNvSpPr>
                        <wps:spPr bwMode="auto">
                          <a:xfrm>
                            <a:off x="0" y="0"/>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80"/>
                        <wps:cNvSpPr>
                          <a:spLocks/>
                        </wps:cNvSpPr>
                        <wps:spPr bwMode="auto">
                          <a:xfrm>
                            <a:off x="0" y="859"/>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Text Box 81"/>
                        <wps:cNvSpPr txBox="1">
                          <a:spLocks noChangeArrowheads="1"/>
                        </wps:cNvSpPr>
                        <wps:spPr bwMode="auto">
                          <a:xfrm>
                            <a:off x="19" y="1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5B3ED" w14:textId="77777777" w:rsidR="00F0063C" w:rsidRDefault="00F0063C">
                              <w:pPr>
                                <w:pStyle w:val="BodyText"/>
                                <w:kinsoku w:val="0"/>
                                <w:overflowPunct w:val="0"/>
                                <w:spacing w:before="202"/>
                                <w:ind w:left="98"/>
                                <w:rPr>
                                  <w:b/>
                                  <w:bCs/>
                                  <w:color w:val="FFFFFF"/>
                                  <w:spacing w:val="-2"/>
                                  <w:sz w:val="36"/>
                                  <w:szCs w:val="36"/>
                                </w:rPr>
                              </w:pPr>
                              <w:r>
                                <w:rPr>
                                  <w:b/>
                                  <w:bCs/>
                                  <w:color w:val="FFFFFF"/>
                                  <w:sz w:val="36"/>
                                  <w:szCs w:val="36"/>
                                </w:rPr>
                                <w:t>3. Who</w:t>
                              </w:r>
                              <w:r>
                                <w:rPr>
                                  <w:b/>
                                  <w:bCs/>
                                  <w:color w:val="FFFFFF"/>
                                  <w:spacing w:val="-3"/>
                                  <w:sz w:val="36"/>
                                  <w:szCs w:val="36"/>
                                </w:rPr>
                                <w:t xml:space="preserve"> </w:t>
                              </w:r>
                              <w:r>
                                <w:rPr>
                                  <w:b/>
                                  <w:bCs/>
                                  <w:color w:val="FFFFFF"/>
                                  <w:sz w:val="36"/>
                                  <w:szCs w:val="36"/>
                                </w:rPr>
                                <w:t>we</w:t>
                              </w:r>
                              <w:r>
                                <w:rPr>
                                  <w:b/>
                                  <w:bCs/>
                                  <w:color w:val="FFFFFF"/>
                                  <w:spacing w:val="-5"/>
                                  <w:sz w:val="36"/>
                                  <w:szCs w:val="36"/>
                                </w:rPr>
                                <w:t xml:space="preserve"> </w:t>
                              </w:r>
                              <w:r>
                                <w:rPr>
                                  <w:b/>
                                  <w:bCs/>
                                  <w:color w:val="FFFFFF"/>
                                  <w:sz w:val="36"/>
                                  <w:szCs w:val="36"/>
                                </w:rPr>
                                <w:t>are</w:t>
                              </w:r>
                              <w:r>
                                <w:rPr>
                                  <w:b/>
                                  <w:bCs/>
                                  <w:color w:val="FFFFFF"/>
                                  <w:spacing w:val="3"/>
                                  <w:sz w:val="36"/>
                                  <w:szCs w:val="36"/>
                                </w:rPr>
                                <w:t xml:space="preserve"> </w:t>
                              </w:r>
                              <w:r>
                                <w:rPr>
                                  <w:b/>
                                  <w:bCs/>
                                  <w:color w:val="FFFFFF"/>
                                  <w:sz w:val="36"/>
                                  <w:szCs w:val="36"/>
                                </w:rPr>
                                <w:t>and</w:t>
                              </w:r>
                              <w:r>
                                <w:rPr>
                                  <w:b/>
                                  <w:bCs/>
                                  <w:color w:val="FFFFFF"/>
                                  <w:spacing w:val="1"/>
                                  <w:sz w:val="36"/>
                                  <w:szCs w:val="36"/>
                                </w:rPr>
                                <w:t xml:space="preserve"> </w:t>
                              </w:r>
                              <w:r>
                                <w:rPr>
                                  <w:b/>
                                  <w:bCs/>
                                  <w:color w:val="FFFFFF"/>
                                  <w:sz w:val="36"/>
                                  <w:szCs w:val="36"/>
                                </w:rPr>
                                <w:t>who</w:t>
                              </w:r>
                              <w:r>
                                <w:rPr>
                                  <w:b/>
                                  <w:bCs/>
                                  <w:color w:val="FFFFFF"/>
                                  <w:spacing w:val="-6"/>
                                  <w:sz w:val="36"/>
                                  <w:szCs w:val="36"/>
                                </w:rPr>
                                <w:t xml:space="preserve"> </w:t>
                              </w:r>
                              <w:r>
                                <w:rPr>
                                  <w:b/>
                                  <w:bCs/>
                                  <w:color w:val="FFFFFF"/>
                                  <w:sz w:val="36"/>
                                  <w:szCs w:val="36"/>
                                </w:rPr>
                                <w:t>we</w:t>
                              </w:r>
                              <w:r>
                                <w:rPr>
                                  <w:b/>
                                  <w:bCs/>
                                  <w:color w:val="FFFFFF"/>
                                  <w:spacing w:val="-4"/>
                                  <w:sz w:val="36"/>
                                  <w:szCs w:val="36"/>
                                </w:rPr>
                                <w:t xml:space="preserve"> </w:t>
                              </w:r>
                              <w:r>
                                <w:rPr>
                                  <w:b/>
                                  <w:bCs/>
                                  <w:color w:val="FFFFFF"/>
                                  <w:spacing w:val="-2"/>
                                  <w:sz w:val="36"/>
                                  <w:szCs w:val="36"/>
                                </w:rPr>
                                <w:t>serve</w:t>
                              </w:r>
                            </w:p>
                          </w:txbxContent>
                        </wps:txbx>
                        <wps:bodyPr rot="0" vert="horz" wrap="square" lIns="0" tIns="0" rIns="0" bIns="0" anchor="t" anchorCtr="0" upright="1">
                          <a:noAutofit/>
                        </wps:bodyPr>
                      </wps:wsp>
                    </wpg:wgp>
                  </a:graphicData>
                </a:graphic>
              </wp:inline>
            </w:drawing>
          </mc:Choice>
          <mc:Fallback>
            <w:pict>
              <v:group w14:anchorId="0F651207" id="Group 74" o:spid="_x0000_s1066" style="width:463.1pt;height:44.55pt;mso-position-horizontal-relative:char;mso-position-vertical-relative:line" coordsize="92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">
                <v:shape id="Freeform 75" o:spid="_x0000_s1067" style="position:absolute;left:9;top:9;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" path="m9242,849l,849,,,9242,r,849xe" fillcolor="#4f80bc" stroked="f">
                  <v:path arrowok="t" o:connecttype="custom" o:connectlocs="9242,849;0,849;0,0;9242,0;9242,849" o:connectangles="0,0,0,0,0"/>
                </v:shape>
                <v:group id="Group 76" o:spid="_x0000_s1068" style="position:absolute;left:9;width:9243;height:891" coordorigin="9"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Freeform 77" o:spid="_x0000_s1069"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" path="m,l,890e" filled="f" strokecolor="white" strokeweight=".96pt">
                    <v:path arrowok="t" o:connecttype="custom" o:connectlocs="0,0;0,890" o:connectangles="0,0"/>
                  </v:shape>
                  <v:shape id="Freeform 78" o:spid="_x0000_s1070"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" path="m9242,r,890e" filled="f" strokecolor="white" strokeweight=".96pt">
                    <v:path arrowok="t" o:connecttype="custom" o:connectlocs="9242,0;9242,890" o:connectangles="0,0"/>
                  </v:shape>
                </v:group>
                <v:shape id="Freeform 79" o:spid="_x0000_s1071" style="position:absolute;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" path="m,l9261,r,19l,19,,xe" stroked="f">
                  <v:path arrowok="t" o:connecttype="custom" o:connectlocs="0,0;9261,0;9261,19;0,19;0,0" o:connectangles="0,0,0,0,0"/>
                </v:shape>
                <v:shape id="Freeform 80" o:spid="_x0000_s1072" style="position:absolute;top:859;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" path="m,l9261,e" filled="f" strokecolor="white" strokeweight="3pt">
                  <v:path arrowok="t" o:connecttype="custom" o:connectlocs="0,0;9261,0" o:connectangles="0,0"/>
                </v:shape>
                <v:shape id="Text Box 81" o:spid="_x0000_s1073" type="#_x0000_t202" style="position:absolute;left:19;top:1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7645B3ED" w14:textId="77777777" w:rsidR="00F0063C" w:rsidRDefault="00F0063C">
                        <w:pPr>
                          <w:pStyle w:val="BodyText"/>
                          <w:kinsoku w:val="0"/>
                          <w:overflowPunct w:val="0"/>
                          <w:spacing w:before="202"/>
                          <w:ind w:left="98"/>
                          <w:rPr>
                            <w:b/>
                            <w:bCs/>
                            <w:color w:val="FFFFFF"/>
                            <w:spacing w:val="-2"/>
                            <w:sz w:val="36"/>
                            <w:szCs w:val="36"/>
                          </w:rPr>
                        </w:pPr>
                        <w:r>
                          <w:rPr>
                            <w:b/>
                            <w:bCs/>
                            <w:color w:val="FFFFFF"/>
                            <w:sz w:val="36"/>
                            <w:szCs w:val="36"/>
                          </w:rPr>
                          <w:t>3. Who</w:t>
                        </w:r>
                        <w:r>
                          <w:rPr>
                            <w:b/>
                            <w:bCs/>
                            <w:color w:val="FFFFFF"/>
                            <w:spacing w:val="-3"/>
                            <w:sz w:val="36"/>
                            <w:szCs w:val="36"/>
                          </w:rPr>
                          <w:t xml:space="preserve"> </w:t>
                        </w:r>
                        <w:r>
                          <w:rPr>
                            <w:b/>
                            <w:bCs/>
                            <w:color w:val="FFFFFF"/>
                            <w:sz w:val="36"/>
                            <w:szCs w:val="36"/>
                          </w:rPr>
                          <w:t>we</w:t>
                        </w:r>
                        <w:r>
                          <w:rPr>
                            <w:b/>
                            <w:bCs/>
                            <w:color w:val="FFFFFF"/>
                            <w:spacing w:val="-5"/>
                            <w:sz w:val="36"/>
                            <w:szCs w:val="36"/>
                          </w:rPr>
                          <w:t xml:space="preserve"> </w:t>
                        </w:r>
                        <w:r>
                          <w:rPr>
                            <w:b/>
                            <w:bCs/>
                            <w:color w:val="FFFFFF"/>
                            <w:sz w:val="36"/>
                            <w:szCs w:val="36"/>
                          </w:rPr>
                          <w:t>are</w:t>
                        </w:r>
                        <w:r>
                          <w:rPr>
                            <w:b/>
                            <w:bCs/>
                            <w:color w:val="FFFFFF"/>
                            <w:spacing w:val="3"/>
                            <w:sz w:val="36"/>
                            <w:szCs w:val="36"/>
                          </w:rPr>
                          <w:t xml:space="preserve"> </w:t>
                        </w:r>
                        <w:r>
                          <w:rPr>
                            <w:b/>
                            <w:bCs/>
                            <w:color w:val="FFFFFF"/>
                            <w:sz w:val="36"/>
                            <w:szCs w:val="36"/>
                          </w:rPr>
                          <w:t>and</w:t>
                        </w:r>
                        <w:r>
                          <w:rPr>
                            <w:b/>
                            <w:bCs/>
                            <w:color w:val="FFFFFF"/>
                            <w:spacing w:val="1"/>
                            <w:sz w:val="36"/>
                            <w:szCs w:val="36"/>
                          </w:rPr>
                          <w:t xml:space="preserve"> </w:t>
                        </w:r>
                        <w:r>
                          <w:rPr>
                            <w:b/>
                            <w:bCs/>
                            <w:color w:val="FFFFFF"/>
                            <w:sz w:val="36"/>
                            <w:szCs w:val="36"/>
                          </w:rPr>
                          <w:t>who</w:t>
                        </w:r>
                        <w:r>
                          <w:rPr>
                            <w:b/>
                            <w:bCs/>
                            <w:color w:val="FFFFFF"/>
                            <w:spacing w:val="-6"/>
                            <w:sz w:val="36"/>
                            <w:szCs w:val="36"/>
                          </w:rPr>
                          <w:t xml:space="preserve"> </w:t>
                        </w:r>
                        <w:r>
                          <w:rPr>
                            <w:b/>
                            <w:bCs/>
                            <w:color w:val="FFFFFF"/>
                            <w:sz w:val="36"/>
                            <w:szCs w:val="36"/>
                          </w:rPr>
                          <w:t>we</w:t>
                        </w:r>
                        <w:r>
                          <w:rPr>
                            <w:b/>
                            <w:bCs/>
                            <w:color w:val="FFFFFF"/>
                            <w:spacing w:val="-4"/>
                            <w:sz w:val="36"/>
                            <w:szCs w:val="36"/>
                          </w:rPr>
                          <w:t xml:space="preserve"> </w:t>
                        </w:r>
                        <w:r>
                          <w:rPr>
                            <w:b/>
                            <w:bCs/>
                            <w:color w:val="FFFFFF"/>
                            <w:spacing w:val="-2"/>
                            <w:sz w:val="36"/>
                            <w:szCs w:val="36"/>
                          </w:rPr>
                          <w:t>serve</w:t>
                        </w:r>
                      </w:p>
                    </w:txbxContent>
                  </v:textbox>
                </v:shape>
                <w10:anchorlock/>
              </v:group>
            </w:pict>
          </mc:Fallback>
        </mc:AlternateContent>
      </w:r>
    </w:p>
    <w:p w14:paraId="2B18BF10" w14:textId="77777777" w:rsidR="00F0063C" w:rsidRDefault="00F0063C">
      <w:pPr>
        <w:pStyle w:val="BodyText"/>
        <w:kinsoku w:val="0"/>
        <w:overflowPunct w:val="0"/>
        <w:spacing w:before="5"/>
        <w:rPr>
          <w:rFonts w:ascii="Trebuchet MS" w:hAnsi="Trebuchet MS" w:cs="Trebuchet MS"/>
          <w:sz w:val="8"/>
          <w:szCs w:val="8"/>
        </w:rPr>
      </w:pPr>
    </w:p>
    <w:p w14:paraId="6F669B75" w14:textId="6205BD44" w:rsidR="00F0063C" w:rsidRDefault="003A72FF">
      <w:pPr>
        <w:pStyle w:val="BodyText"/>
        <w:kinsoku w:val="0"/>
        <w:overflowPunct w:val="0"/>
        <w:spacing w:before="92" w:line="249" w:lineRule="auto"/>
        <w:ind w:left="1120" w:right="5713"/>
        <w:rPr>
          <w:spacing w:val="-2"/>
          <w:sz w:val="28"/>
          <w:szCs w:val="28"/>
        </w:rPr>
      </w:pPr>
      <w:r>
        <w:rPr>
          <w:noProof/>
        </w:rPr>
        <mc:AlternateContent>
          <mc:Choice Requires="wps">
            <w:drawing>
              <wp:anchor distT="0" distB="0" distL="114300" distR="114300" simplePos="0" relativeHeight="251644928" behindDoc="1" locked="0" layoutInCell="0" allowOverlap="1" wp14:anchorId="1E875897" wp14:editId="2AA39E89">
                <wp:simplePos x="0" y="0"/>
                <wp:positionH relativeFrom="page">
                  <wp:posOffset>3959225</wp:posOffset>
                </wp:positionH>
                <wp:positionV relativeFrom="paragraph">
                  <wp:posOffset>63500</wp:posOffset>
                </wp:positionV>
                <wp:extent cx="2112010" cy="626110"/>
                <wp:effectExtent l="0" t="0" r="0" b="0"/>
                <wp:wrapNone/>
                <wp:docPr id="19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62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FD3C3" w14:textId="77777777" w:rsidR="00F0063C" w:rsidRDefault="00F0063C">
                            <w:pPr>
                              <w:pStyle w:val="BodyText"/>
                              <w:kinsoku w:val="0"/>
                              <w:overflowPunct w:val="0"/>
                              <w:spacing w:line="249" w:lineRule="auto"/>
                              <w:rPr>
                                <w:color w:val="000000"/>
                                <w:spacing w:val="-2"/>
                                <w:sz w:val="28"/>
                                <w:szCs w:val="28"/>
                              </w:rPr>
                            </w:pPr>
                            <w:r>
                              <w:rPr>
                                <w:sz w:val="28"/>
                                <w:szCs w:val="28"/>
                              </w:rPr>
                              <w:t>services</w:t>
                            </w:r>
                            <w:r>
                              <w:rPr>
                                <w:spacing w:val="-13"/>
                                <w:sz w:val="28"/>
                                <w:szCs w:val="28"/>
                              </w:rPr>
                              <w:t xml:space="preserve"> </w:t>
                            </w:r>
                            <w:r>
                              <w:rPr>
                                <w:sz w:val="28"/>
                                <w:szCs w:val="28"/>
                              </w:rPr>
                              <w:t>on</w:t>
                            </w:r>
                            <w:r>
                              <w:rPr>
                                <w:spacing w:val="-9"/>
                                <w:sz w:val="28"/>
                                <w:szCs w:val="28"/>
                              </w:rPr>
                              <w:t xml:space="preserve"> </w:t>
                            </w:r>
                            <w:r>
                              <w:rPr>
                                <w:sz w:val="28"/>
                                <w:szCs w:val="28"/>
                              </w:rPr>
                              <w:t>the</w:t>
                            </w:r>
                            <w:r>
                              <w:rPr>
                                <w:spacing w:val="-13"/>
                                <w:sz w:val="28"/>
                                <w:szCs w:val="28"/>
                              </w:rPr>
                              <w:t xml:space="preserve"> </w:t>
                            </w:r>
                            <w:r>
                              <w:rPr>
                                <w:color w:val="0000FF"/>
                                <w:sz w:val="28"/>
                                <w:szCs w:val="28"/>
                              </w:rPr>
                              <w:t>Our</w:t>
                            </w:r>
                            <w:r>
                              <w:rPr>
                                <w:color w:val="0000FF"/>
                                <w:spacing w:val="-11"/>
                                <w:sz w:val="28"/>
                                <w:szCs w:val="28"/>
                              </w:rPr>
                              <w:t xml:space="preserve"> </w:t>
                            </w:r>
                            <w:r>
                              <w:rPr>
                                <w:color w:val="0000FF"/>
                                <w:sz w:val="28"/>
                                <w:szCs w:val="28"/>
                              </w:rPr>
                              <w:t xml:space="preserve">Dorset </w:t>
                            </w:r>
                            <w:r>
                              <w:rPr>
                                <w:color w:val="000000"/>
                                <w:sz w:val="28"/>
                                <w:szCs w:val="28"/>
                              </w:rPr>
                              <w:t xml:space="preserve">(Integrated Care System) </w:t>
                            </w:r>
                            <w:r>
                              <w:rPr>
                                <w:color w:val="000000"/>
                                <w:spacing w:val="-2"/>
                                <w:sz w:val="28"/>
                                <w:szCs w:val="28"/>
                              </w:rPr>
                              <w:t>website.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75897" id="Text Box 82" o:spid="_x0000_s1074" type="#_x0000_t202" style="position:absolute;left:0;text-align:left;margin-left:311.75pt;margin-top:5pt;width:166.3pt;height:49.3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" o:allowincell="f" filled="f" stroked="f">
                <v:textbox inset="0,0,0,0">
                  <w:txbxContent>
                    <w:p w14:paraId="3A3FD3C3" w14:textId="77777777" w:rsidR="00F0063C" w:rsidRDefault="00F0063C">
                      <w:pPr>
                        <w:pStyle w:val="BodyText"/>
                        <w:kinsoku w:val="0"/>
                        <w:overflowPunct w:val="0"/>
                        <w:spacing w:line="249" w:lineRule="auto"/>
                        <w:rPr>
                          <w:color w:val="000000"/>
                          <w:spacing w:val="-2"/>
                          <w:sz w:val="28"/>
                          <w:szCs w:val="28"/>
                        </w:rPr>
                      </w:pPr>
                      <w:r>
                        <w:rPr>
                          <w:sz w:val="28"/>
                          <w:szCs w:val="28"/>
                        </w:rPr>
                        <w:t>services</w:t>
                      </w:r>
                      <w:r>
                        <w:rPr>
                          <w:spacing w:val="-13"/>
                          <w:sz w:val="28"/>
                          <w:szCs w:val="28"/>
                        </w:rPr>
                        <w:t xml:space="preserve"> </w:t>
                      </w:r>
                      <w:r>
                        <w:rPr>
                          <w:sz w:val="28"/>
                          <w:szCs w:val="28"/>
                        </w:rPr>
                        <w:t>on</w:t>
                      </w:r>
                      <w:r>
                        <w:rPr>
                          <w:spacing w:val="-9"/>
                          <w:sz w:val="28"/>
                          <w:szCs w:val="28"/>
                        </w:rPr>
                        <w:t xml:space="preserve"> </w:t>
                      </w:r>
                      <w:r>
                        <w:rPr>
                          <w:sz w:val="28"/>
                          <w:szCs w:val="28"/>
                        </w:rPr>
                        <w:t>the</w:t>
                      </w:r>
                      <w:r>
                        <w:rPr>
                          <w:spacing w:val="-13"/>
                          <w:sz w:val="28"/>
                          <w:szCs w:val="28"/>
                        </w:rPr>
                        <w:t xml:space="preserve"> </w:t>
                      </w:r>
                      <w:r>
                        <w:rPr>
                          <w:color w:val="0000FF"/>
                          <w:sz w:val="28"/>
                          <w:szCs w:val="28"/>
                        </w:rPr>
                        <w:t>Our</w:t>
                      </w:r>
                      <w:r>
                        <w:rPr>
                          <w:color w:val="0000FF"/>
                          <w:spacing w:val="-11"/>
                          <w:sz w:val="28"/>
                          <w:szCs w:val="28"/>
                        </w:rPr>
                        <w:t xml:space="preserve"> </w:t>
                      </w:r>
                      <w:r>
                        <w:rPr>
                          <w:color w:val="0000FF"/>
                          <w:sz w:val="28"/>
                          <w:szCs w:val="28"/>
                        </w:rPr>
                        <w:t xml:space="preserve">Dorset </w:t>
                      </w:r>
                      <w:r>
                        <w:rPr>
                          <w:color w:val="000000"/>
                          <w:sz w:val="28"/>
                          <w:szCs w:val="28"/>
                        </w:rPr>
                        <w:t xml:space="preserve">(Integrated Care System) </w:t>
                      </w:r>
                      <w:r>
                        <w:rPr>
                          <w:color w:val="000000"/>
                          <w:spacing w:val="-2"/>
                          <w:sz w:val="28"/>
                          <w:szCs w:val="28"/>
                        </w:rPr>
                        <w:t>website.</w:t>
                      </w:r>
                    </w:p>
                  </w:txbxContent>
                </v:textbox>
                <w10:wrap anchorx="page"/>
              </v:shape>
            </w:pict>
          </mc:Fallback>
        </mc:AlternateContent>
      </w:r>
      <w:r>
        <w:rPr>
          <w:noProof/>
        </w:rPr>
        <mc:AlternateContent>
          <mc:Choice Requires="wpg">
            <w:drawing>
              <wp:anchor distT="0" distB="0" distL="114300" distR="114300" simplePos="0" relativeHeight="251645952" behindDoc="0" locked="0" layoutInCell="0" allowOverlap="1" wp14:anchorId="495E650F" wp14:editId="497AB2BF">
                <wp:simplePos x="0" y="0"/>
                <wp:positionH relativeFrom="page">
                  <wp:posOffset>3753485</wp:posOffset>
                </wp:positionH>
                <wp:positionV relativeFrom="paragraph">
                  <wp:posOffset>73660</wp:posOffset>
                </wp:positionV>
                <wp:extent cx="2923540" cy="4041775"/>
                <wp:effectExtent l="0" t="0" r="0" b="0"/>
                <wp:wrapNone/>
                <wp:docPr id="192"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3540" cy="4041775"/>
                          <a:chOff x="5911" y="116"/>
                          <a:chExt cx="4604" cy="6365"/>
                        </a:xfrm>
                      </wpg:grpSpPr>
                      <wps:wsp>
                        <wps:cNvPr id="193" name="Freeform 84"/>
                        <wps:cNvSpPr>
                          <a:spLocks/>
                        </wps:cNvSpPr>
                        <wps:spPr bwMode="auto">
                          <a:xfrm>
                            <a:off x="8193" y="383"/>
                            <a:ext cx="1371" cy="22"/>
                          </a:xfrm>
                          <a:custGeom>
                            <a:avLst/>
                            <a:gdLst>
                              <a:gd name="T0" fmla="*/ 1370 w 1371"/>
                              <a:gd name="T1" fmla="*/ 21 h 22"/>
                              <a:gd name="T2" fmla="*/ 0 w 1371"/>
                              <a:gd name="T3" fmla="*/ 21 h 22"/>
                              <a:gd name="T4" fmla="*/ 0 w 1371"/>
                              <a:gd name="T5" fmla="*/ 0 h 22"/>
                              <a:gd name="T6" fmla="*/ 1370 w 1371"/>
                              <a:gd name="T7" fmla="*/ 0 h 22"/>
                              <a:gd name="T8" fmla="*/ 1370 w 1371"/>
                              <a:gd name="T9" fmla="*/ 21 h 22"/>
                            </a:gdLst>
                            <a:ahLst/>
                            <a:cxnLst>
                              <a:cxn ang="0">
                                <a:pos x="T0" y="T1"/>
                              </a:cxn>
                              <a:cxn ang="0">
                                <a:pos x="T2" y="T3"/>
                              </a:cxn>
                              <a:cxn ang="0">
                                <a:pos x="T4" y="T5"/>
                              </a:cxn>
                              <a:cxn ang="0">
                                <a:pos x="T6" y="T7"/>
                              </a:cxn>
                              <a:cxn ang="0">
                                <a:pos x="T8" y="T9"/>
                              </a:cxn>
                            </a:cxnLst>
                            <a:rect l="0" t="0" r="r" b="b"/>
                            <a:pathLst>
                              <a:path w="1371" h="22">
                                <a:moveTo>
                                  <a:pt x="1370" y="21"/>
                                </a:moveTo>
                                <a:lnTo>
                                  <a:pt x="0" y="21"/>
                                </a:lnTo>
                                <a:lnTo>
                                  <a:pt x="0" y="0"/>
                                </a:lnTo>
                                <a:lnTo>
                                  <a:pt x="1370" y="0"/>
                                </a:lnTo>
                                <a:lnTo>
                                  <a:pt x="1370" y="21"/>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7" name="Picture 8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911" y="117"/>
                            <a:ext cx="4600" cy="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E16D0E" id="Group 83" o:spid="_x0000_s1026" style="position:absolute;margin-left:295.55pt;margin-top:5.8pt;width:230.2pt;height:318.25pt;z-index:251645952;mso-position-horizontal-relative:page" coordorigin="5911,116" coordsize="4604,6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" o:allowincell="f">
                <v:shape id="Freeform 84" o:spid="_x0000_s1027" style="position:absolute;left:8193;top:383;width:1371;height:22;visibility:visible;mso-wrap-style:square;v-text-anchor:top" coordsize="137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" path="m1370,21l,21,,,1370,r,21xe" fillcolor="blue" stroked="f">
                  <v:path arrowok="t" o:connecttype="custom" o:connectlocs="1370,21;0,21;0,0;1370,0;1370,21" o:connectangles="0,0,0,0,0"/>
                </v:shape>
                <v:shape id="Picture 85" o:spid="_x0000_s1028" type="#_x0000_t75" style="position:absolute;left:5911;top:117;width:4600;height:6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">
                  <v:imagedata r:id="rId51" o:title=""/>
                </v:shape>
                <w10:wrap anchorx="page"/>
              </v:group>
            </w:pict>
          </mc:Fallback>
        </mc:AlternateContent>
      </w:r>
      <w:r w:rsidR="00F0063C">
        <w:rPr>
          <w:sz w:val="28"/>
          <w:szCs w:val="28"/>
        </w:rPr>
        <w:t>Dorset HealthCare University NHS</w:t>
      </w:r>
      <w:r w:rsidR="00F0063C">
        <w:rPr>
          <w:spacing w:val="-12"/>
          <w:sz w:val="28"/>
          <w:szCs w:val="28"/>
        </w:rPr>
        <w:t xml:space="preserve"> </w:t>
      </w:r>
      <w:r w:rsidR="00F0063C">
        <w:rPr>
          <w:sz w:val="28"/>
          <w:szCs w:val="28"/>
        </w:rPr>
        <w:t>Foundation</w:t>
      </w:r>
      <w:r w:rsidR="00F0063C">
        <w:rPr>
          <w:spacing w:val="-20"/>
          <w:sz w:val="28"/>
          <w:szCs w:val="28"/>
        </w:rPr>
        <w:t xml:space="preserve"> </w:t>
      </w:r>
      <w:r w:rsidR="00F0063C">
        <w:rPr>
          <w:sz w:val="28"/>
          <w:szCs w:val="28"/>
        </w:rPr>
        <w:t>Trust</w:t>
      </w:r>
      <w:r w:rsidR="00F0063C">
        <w:rPr>
          <w:spacing w:val="-15"/>
          <w:sz w:val="28"/>
          <w:szCs w:val="28"/>
        </w:rPr>
        <w:t xml:space="preserve"> </w:t>
      </w:r>
      <w:r w:rsidR="00F0063C">
        <w:rPr>
          <w:sz w:val="28"/>
          <w:szCs w:val="28"/>
        </w:rPr>
        <w:t>was</w:t>
      </w:r>
      <w:r w:rsidR="00F0063C">
        <w:rPr>
          <w:spacing w:val="-9"/>
          <w:sz w:val="28"/>
          <w:szCs w:val="28"/>
        </w:rPr>
        <w:t xml:space="preserve"> </w:t>
      </w:r>
      <w:r w:rsidR="00F0063C">
        <w:rPr>
          <w:sz w:val="28"/>
          <w:szCs w:val="28"/>
        </w:rPr>
        <w:t xml:space="preserve">rates outstanding by the CQC in July </w:t>
      </w:r>
      <w:r w:rsidR="00F0063C">
        <w:rPr>
          <w:spacing w:val="-2"/>
          <w:sz w:val="28"/>
          <w:szCs w:val="28"/>
        </w:rPr>
        <w:t>2019.</w:t>
      </w:r>
    </w:p>
    <w:p w14:paraId="4E66BEC1" w14:textId="77777777" w:rsidR="00F0063C" w:rsidRDefault="00F0063C">
      <w:pPr>
        <w:pStyle w:val="BodyText"/>
        <w:kinsoku w:val="0"/>
        <w:overflowPunct w:val="0"/>
        <w:spacing w:before="7"/>
        <w:rPr>
          <w:sz w:val="29"/>
          <w:szCs w:val="29"/>
        </w:rPr>
      </w:pPr>
    </w:p>
    <w:p w14:paraId="56B0D7A4" w14:textId="77777777" w:rsidR="00F0063C" w:rsidRDefault="00F0063C">
      <w:pPr>
        <w:pStyle w:val="BodyText"/>
        <w:kinsoku w:val="0"/>
        <w:overflowPunct w:val="0"/>
        <w:spacing w:line="249" w:lineRule="auto"/>
        <w:ind w:left="1120" w:right="5713"/>
        <w:rPr>
          <w:spacing w:val="-2"/>
          <w:sz w:val="28"/>
          <w:szCs w:val="28"/>
        </w:rPr>
      </w:pPr>
      <w:r>
        <w:rPr>
          <w:sz w:val="28"/>
          <w:szCs w:val="28"/>
        </w:rPr>
        <w:t>With</w:t>
      </w:r>
      <w:r>
        <w:rPr>
          <w:spacing w:val="-13"/>
          <w:sz w:val="28"/>
          <w:szCs w:val="28"/>
        </w:rPr>
        <w:t xml:space="preserve"> </w:t>
      </w:r>
      <w:r>
        <w:rPr>
          <w:sz w:val="28"/>
          <w:szCs w:val="28"/>
        </w:rPr>
        <w:t>a</w:t>
      </w:r>
      <w:r>
        <w:rPr>
          <w:spacing w:val="-11"/>
          <w:sz w:val="28"/>
          <w:szCs w:val="28"/>
        </w:rPr>
        <w:t xml:space="preserve"> </w:t>
      </w:r>
      <w:r>
        <w:rPr>
          <w:sz w:val="28"/>
          <w:szCs w:val="28"/>
        </w:rPr>
        <w:t>budget</w:t>
      </w:r>
      <w:r>
        <w:rPr>
          <w:spacing w:val="-11"/>
          <w:sz w:val="28"/>
          <w:szCs w:val="28"/>
        </w:rPr>
        <w:t xml:space="preserve"> </w:t>
      </w:r>
      <w:r>
        <w:rPr>
          <w:sz w:val="28"/>
          <w:szCs w:val="28"/>
        </w:rPr>
        <w:t>of</w:t>
      </w:r>
      <w:r>
        <w:rPr>
          <w:spacing w:val="-11"/>
          <w:sz w:val="28"/>
          <w:szCs w:val="28"/>
        </w:rPr>
        <w:t xml:space="preserve"> </w:t>
      </w:r>
      <w:r>
        <w:rPr>
          <w:sz w:val="28"/>
          <w:szCs w:val="28"/>
        </w:rPr>
        <w:t>£292M</w:t>
      </w:r>
      <w:r>
        <w:rPr>
          <w:spacing w:val="-10"/>
          <w:sz w:val="28"/>
          <w:szCs w:val="28"/>
        </w:rPr>
        <w:t xml:space="preserve"> </w:t>
      </w:r>
      <w:r>
        <w:rPr>
          <w:sz w:val="28"/>
          <w:szCs w:val="28"/>
        </w:rPr>
        <w:t>per</w:t>
      </w:r>
      <w:r>
        <w:rPr>
          <w:spacing w:val="-10"/>
          <w:sz w:val="28"/>
          <w:szCs w:val="28"/>
        </w:rPr>
        <w:t xml:space="preserve"> </w:t>
      </w:r>
      <w:r>
        <w:rPr>
          <w:sz w:val="28"/>
          <w:szCs w:val="28"/>
        </w:rPr>
        <w:t xml:space="preserve">year, we have around 6,300 staff working hard to provide physical, mental health and learning disability services to </w:t>
      </w:r>
      <w:r w:rsidR="00FD63F9">
        <w:rPr>
          <w:sz w:val="28"/>
          <w:szCs w:val="28"/>
        </w:rPr>
        <w:t>nearly 800,000</w:t>
      </w:r>
      <w:r>
        <w:rPr>
          <w:sz w:val="28"/>
          <w:szCs w:val="28"/>
        </w:rPr>
        <w:t xml:space="preserve"> residents</w:t>
      </w:r>
      <w:r>
        <w:rPr>
          <w:spacing w:val="-1"/>
          <w:sz w:val="28"/>
          <w:szCs w:val="28"/>
        </w:rPr>
        <w:t xml:space="preserve"> </w:t>
      </w:r>
      <w:r>
        <w:rPr>
          <w:sz w:val="28"/>
          <w:szCs w:val="28"/>
        </w:rPr>
        <w:t xml:space="preserve">of Dorset, plus some in </w:t>
      </w:r>
      <w:r>
        <w:rPr>
          <w:spacing w:val="-2"/>
          <w:sz w:val="28"/>
          <w:szCs w:val="28"/>
        </w:rPr>
        <w:t>Hampshire.</w:t>
      </w:r>
    </w:p>
    <w:p w14:paraId="594D8D23" w14:textId="77777777" w:rsidR="00F0063C" w:rsidRDefault="00F0063C">
      <w:pPr>
        <w:pStyle w:val="BodyText"/>
        <w:kinsoku w:val="0"/>
        <w:overflowPunct w:val="0"/>
        <w:spacing w:before="10"/>
        <w:rPr>
          <w:sz w:val="29"/>
          <w:szCs w:val="29"/>
        </w:rPr>
      </w:pPr>
    </w:p>
    <w:p w14:paraId="0F2C5A66" w14:textId="77777777" w:rsidR="00F0063C" w:rsidRDefault="00F0063C">
      <w:pPr>
        <w:pStyle w:val="BodyText"/>
        <w:kinsoku w:val="0"/>
        <w:overflowPunct w:val="0"/>
        <w:spacing w:before="1" w:line="249" w:lineRule="auto"/>
        <w:ind w:left="1120" w:right="5713"/>
        <w:rPr>
          <w:color w:val="000000"/>
          <w:sz w:val="28"/>
          <w:szCs w:val="28"/>
        </w:rPr>
      </w:pPr>
      <w:r>
        <w:rPr>
          <w:sz w:val="28"/>
          <w:szCs w:val="28"/>
        </w:rPr>
        <w:t>We provide a comprehensive range</w:t>
      </w:r>
      <w:r>
        <w:rPr>
          <w:spacing w:val="-5"/>
          <w:sz w:val="28"/>
          <w:szCs w:val="28"/>
        </w:rPr>
        <w:t xml:space="preserve"> </w:t>
      </w:r>
      <w:r>
        <w:rPr>
          <w:sz w:val="28"/>
          <w:szCs w:val="28"/>
        </w:rPr>
        <w:t>of</w:t>
      </w:r>
      <w:r>
        <w:rPr>
          <w:spacing w:val="-3"/>
          <w:sz w:val="28"/>
          <w:szCs w:val="28"/>
        </w:rPr>
        <w:t xml:space="preserve"> </w:t>
      </w:r>
      <w:r>
        <w:rPr>
          <w:sz w:val="28"/>
          <w:szCs w:val="28"/>
        </w:rPr>
        <w:t>services for</w:t>
      </w:r>
      <w:r>
        <w:rPr>
          <w:spacing w:val="-4"/>
          <w:sz w:val="28"/>
          <w:szCs w:val="28"/>
        </w:rPr>
        <w:t xml:space="preserve"> </w:t>
      </w:r>
      <w:r>
        <w:rPr>
          <w:sz w:val="28"/>
          <w:szCs w:val="28"/>
        </w:rPr>
        <w:t>people</w:t>
      </w:r>
      <w:r>
        <w:rPr>
          <w:spacing w:val="-2"/>
          <w:sz w:val="28"/>
          <w:szCs w:val="28"/>
        </w:rPr>
        <w:t xml:space="preserve"> </w:t>
      </w:r>
      <w:r>
        <w:rPr>
          <w:sz w:val="28"/>
          <w:szCs w:val="28"/>
        </w:rPr>
        <w:t>of all ages, both in the community and in</w:t>
      </w:r>
      <w:r>
        <w:rPr>
          <w:spacing w:val="-10"/>
          <w:sz w:val="28"/>
          <w:szCs w:val="28"/>
        </w:rPr>
        <w:t xml:space="preserve"> </w:t>
      </w:r>
      <w:r>
        <w:rPr>
          <w:sz w:val="28"/>
          <w:szCs w:val="28"/>
        </w:rPr>
        <w:t>inpatient</w:t>
      </w:r>
      <w:r>
        <w:rPr>
          <w:spacing w:val="-15"/>
          <w:sz w:val="28"/>
          <w:szCs w:val="28"/>
        </w:rPr>
        <w:t xml:space="preserve"> </w:t>
      </w:r>
      <w:r>
        <w:rPr>
          <w:sz w:val="28"/>
          <w:szCs w:val="28"/>
        </w:rPr>
        <w:t>settings.</w:t>
      </w:r>
      <w:r>
        <w:rPr>
          <w:spacing w:val="40"/>
          <w:sz w:val="28"/>
          <w:szCs w:val="28"/>
        </w:rPr>
        <w:t xml:space="preserve"> </w:t>
      </w:r>
      <w:r>
        <w:rPr>
          <w:sz w:val="28"/>
          <w:szCs w:val="28"/>
        </w:rPr>
        <w:t>You</w:t>
      </w:r>
      <w:r>
        <w:rPr>
          <w:spacing w:val="-10"/>
          <w:sz w:val="28"/>
          <w:szCs w:val="28"/>
        </w:rPr>
        <w:t xml:space="preserve"> </w:t>
      </w:r>
      <w:r>
        <w:rPr>
          <w:sz w:val="28"/>
          <w:szCs w:val="28"/>
        </w:rPr>
        <w:t>can</w:t>
      </w:r>
      <w:r>
        <w:rPr>
          <w:spacing w:val="-12"/>
          <w:sz w:val="28"/>
          <w:szCs w:val="28"/>
        </w:rPr>
        <w:t xml:space="preserve"> </w:t>
      </w:r>
      <w:r>
        <w:rPr>
          <w:sz w:val="28"/>
          <w:szCs w:val="28"/>
        </w:rPr>
        <w:t xml:space="preserve">find more information on our </w:t>
      </w:r>
      <w:r>
        <w:rPr>
          <w:color w:val="0000FF"/>
          <w:sz w:val="28"/>
          <w:szCs w:val="28"/>
          <w:u w:val="single"/>
        </w:rPr>
        <w:t>website</w:t>
      </w:r>
      <w:r>
        <w:rPr>
          <w:color w:val="000000"/>
          <w:sz w:val="28"/>
          <w:szCs w:val="28"/>
        </w:rPr>
        <w:t>.</w:t>
      </w:r>
    </w:p>
    <w:p w14:paraId="3394B700" w14:textId="77777777" w:rsidR="00F0063C" w:rsidRDefault="00F0063C">
      <w:pPr>
        <w:pStyle w:val="BodyText"/>
        <w:kinsoku w:val="0"/>
        <w:overflowPunct w:val="0"/>
        <w:spacing w:before="8"/>
        <w:rPr>
          <w:sz w:val="21"/>
          <w:szCs w:val="21"/>
        </w:rPr>
      </w:pPr>
    </w:p>
    <w:p w14:paraId="6B3D3A76" w14:textId="77777777" w:rsidR="00F0063C" w:rsidRDefault="00F0063C">
      <w:pPr>
        <w:pStyle w:val="BodyText"/>
        <w:kinsoku w:val="0"/>
        <w:overflowPunct w:val="0"/>
        <w:spacing w:before="92" w:line="249" w:lineRule="auto"/>
        <w:ind w:left="1120" w:right="5339"/>
        <w:rPr>
          <w:sz w:val="28"/>
          <w:szCs w:val="28"/>
        </w:rPr>
      </w:pPr>
      <w:r>
        <w:rPr>
          <w:sz w:val="28"/>
          <w:szCs w:val="28"/>
        </w:rPr>
        <w:t>You</w:t>
      </w:r>
      <w:r>
        <w:rPr>
          <w:spacing w:val="-9"/>
          <w:sz w:val="28"/>
          <w:szCs w:val="28"/>
        </w:rPr>
        <w:t xml:space="preserve"> </w:t>
      </w:r>
      <w:r>
        <w:rPr>
          <w:sz w:val="28"/>
          <w:szCs w:val="28"/>
        </w:rPr>
        <w:t>can</w:t>
      </w:r>
      <w:r>
        <w:rPr>
          <w:spacing w:val="-13"/>
          <w:sz w:val="28"/>
          <w:szCs w:val="28"/>
        </w:rPr>
        <w:t xml:space="preserve"> </w:t>
      </w:r>
      <w:r>
        <w:rPr>
          <w:sz w:val="28"/>
          <w:szCs w:val="28"/>
        </w:rPr>
        <w:t>find</w:t>
      </w:r>
      <w:r>
        <w:rPr>
          <w:spacing w:val="-16"/>
          <w:sz w:val="28"/>
          <w:szCs w:val="28"/>
        </w:rPr>
        <w:t xml:space="preserve"> </w:t>
      </w:r>
      <w:r>
        <w:rPr>
          <w:sz w:val="28"/>
          <w:szCs w:val="28"/>
        </w:rPr>
        <w:t>out</w:t>
      </w:r>
      <w:r>
        <w:rPr>
          <w:spacing w:val="-11"/>
          <w:sz w:val="28"/>
          <w:szCs w:val="28"/>
        </w:rPr>
        <w:t xml:space="preserve"> </w:t>
      </w:r>
      <w:r>
        <w:rPr>
          <w:sz w:val="28"/>
          <w:szCs w:val="28"/>
        </w:rPr>
        <w:t>more</w:t>
      </w:r>
      <w:r>
        <w:rPr>
          <w:spacing w:val="-13"/>
          <w:sz w:val="28"/>
          <w:szCs w:val="28"/>
        </w:rPr>
        <w:t xml:space="preserve"> </w:t>
      </w:r>
      <w:r>
        <w:rPr>
          <w:sz w:val="28"/>
          <w:szCs w:val="28"/>
        </w:rPr>
        <w:t>about</w:t>
      </w:r>
      <w:r>
        <w:rPr>
          <w:spacing w:val="-14"/>
          <w:sz w:val="28"/>
          <w:szCs w:val="28"/>
        </w:rPr>
        <w:t xml:space="preserve"> </w:t>
      </w:r>
      <w:r>
        <w:rPr>
          <w:sz w:val="28"/>
          <w:szCs w:val="28"/>
        </w:rPr>
        <w:t>the vision</w:t>
      </w:r>
      <w:r>
        <w:rPr>
          <w:spacing w:val="40"/>
          <w:sz w:val="28"/>
          <w:szCs w:val="28"/>
        </w:rPr>
        <w:t xml:space="preserve"> </w:t>
      </w:r>
      <w:r>
        <w:rPr>
          <w:sz w:val="28"/>
          <w:szCs w:val="28"/>
        </w:rPr>
        <w:t>for health and care</w:t>
      </w:r>
    </w:p>
    <w:p w14:paraId="26F8BB4D" w14:textId="311CFB61" w:rsidR="00F0063C" w:rsidRDefault="003A72FF">
      <w:pPr>
        <w:pStyle w:val="BodyText"/>
        <w:kinsoku w:val="0"/>
        <w:overflowPunct w:val="0"/>
        <w:spacing w:before="9"/>
        <w:rPr>
          <w:sz w:val="8"/>
          <w:szCs w:val="8"/>
        </w:rPr>
      </w:pPr>
      <w:r>
        <w:rPr>
          <w:noProof/>
        </w:rPr>
        <mc:AlternateContent>
          <mc:Choice Requires="wps">
            <w:drawing>
              <wp:anchor distT="0" distB="0" distL="0" distR="0" simplePos="0" relativeHeight="251643904" behindDoc="0" locked="0" layoutInCell="0" allowOverlap="1" wp14:anchorId="4557BFE0" wp14:editId="08EAC1E4">
                <wp:simplePos x="0" y="0"/>
                <wp:positionH relativeFrom="page">
                  <wp:posOffset>1256030</wp:posOffset>
                </wp:positionH>
                <wp:positionV relativeFrom="paragraph">
                  <wp:posOffset>80010</wp:posOffset>
                </wp:positionV>
                <wp:extent cx="5080000" cy="3263900"/>
                <wp:effectExtent l="0" t="0" r="0" b="0"/>
                <wp:wrapTopAndBottom/>
                <wp:docPr id="127"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0" cy="326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8EE50" w14:textId="54833BE7" w:rsidR="00F0063C" w:rsidRDefault="003A72FF">
                            <w:pPr>
                              <w:widowControl/>
                              <w:autoSpaceDE/>
                              <w:autoSpaceDN/>
                              <w:adjustRightInd/>
                              <w:spacing w:line="51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3D55DB" wp14:editId="3559E3C1">
                                  <wp:extent cx="5086350" cy="3263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6350" cy="3263900"/>
                                          </a:xfrm>
                                          <a:prstGeom prst="rect">
                                            <a:avLst/>
                                          </a:prstGeom>
                                          <a:noFill/>
                                          <a:ln>
                                            <a:noFill/>
                                          </a:ln>
                                        </pic:spPr>
                                      </pic:pic>
                                    </a:graphicData>
                                  </a:graphic>
                                </wp:inline>
                              </w:drawing>
                            </w:r>
                          </w:p>
                          <w:p w14:paraId="691B71C4"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7BFE0" id="Rectangle 86" o:spid="_x0000_s1075" style="position:absolute;margin-left:98.9pt;margin-top:6.3pt;width:400pt;height:257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" o:allowincell="f" filled="f" stroked="f">
                <v:textbox inset="0,0,0,0">
                  <w:txbxContent>
                    <w:p w14:paraId="7E38EE50" w14:textId="54833BE7" w:rsidR="00F0063C" w:rsidRDefault="003A72FF">
                      <w:pPr>
                        <w:widowControl/>
                        <w:autoSpaceDE/>
                        <w:autoSpaceDN/>
                        <w:adjustRightInd/>
                        <w:spacing w:line="51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3D55DB" wp14:editId="3559E3C1">
                            <wp:extent cx="5086350" cy="3263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86350" cy="3263900"/>
                                    </a:xfrm>
                                    <a:prstGeom prst="rect">
                                      <a:avLst/>
                                    </a:prstGeom>
                                    <a:noFill/>
                                    <a:ln>
                                      <a:noFill/>
                                    </a:ln>
                                  </pic:spPr>
                                </pic:pic>
                              </a:graphicData>
                            </a:graphic>
                          </wp:inline>
                        </w:drawing>
                      </w:r>
                    </w:p>
                    <w:p w14:paraId="691B71C4" w14:textId="77777777" w:rsidR="00F0063C" w:rsidRDefault="00F0063C">
                      <w:pPr>
                        <w:rPr>
                          <w:rFonts w:ascii="Times New Roman" w:hAnsi="Times New Roman" w:cs="Times New Roman"/>
                          <w:sz w:val="24"/>
                          <w:szCs w:val="24"/>
                        </w:rPr>
                      </w:pPr>
                    </w:p>
                  </w:txbxContent>
                </v:textbox>
                <w10:wrap type="topAndBottom" anchorx="page"/>
              </v:rect>
            </w:pict>
          </mc:Fallback>
        </mc:AlternateContent>
      </w:r>
    </w:p>
    <w:p w14:paraId="2F364B52" w14:textId="77777777" w:rsidR="00F0063C" w:rsidRDefault="00F0063C">
      <w:pPr>
        <w:pStyle w:val="BodyText"/>
        <w:kinsoku w:val="0"/>
        <w:overflowPunct w:val="0"/>
        <w:spacing w:before="9"/>
        <w:rPr>
          <w:sz w:val="8"/>
          <w:szCs w:val="8"/>
        </w:rPr>
        <w:sectPr w:rsidR="00F0063C">
          <w:pgSz w:w="11910" w:h="16840"/>
          <w:pgMar w:top="1580" w:right="440" w:bottom="1260" w:left="440" w:header="0" w:footer="1078" w:gutter="0"/>
          <w:cols w:space="720"/>
          <w:noEndnote/>
        </w:sectPr>
      </w:pPr>
    </w:p>
    <w:p w14:paraId="50F4542B" w14:textId="77777777" w:rsidR="00F0063C" w:rsidRDefault="00F0063C">
      <w:pPr>
        <w:pStyle w:val="BodyText"/>
        <w:kinsoku w:val="0"/>
        <w:overflowPunct w:val="0"/>
        <w:spacing w:before="6"/>
        <w:rPr>
          <w:sz w:val="9"/>
          <w:szCs w:val="9"/>
        </w:rPr>
      </w:pPr>
    </w:p>
    <w:p w14:paraId="484DC51F" w14:textId="7E2C70AE" w:rsidR="00F0063C" w:rsidRDefault="003A72FF">
      <w:pPr>
        <w:pStyle w:val="BodyText"/>
        <w:kinsoku w:val="0"/>
        <w:overflowPunct w:val="0"/>
        <w:ind w:left="910"/>
        <w:rPr>
          <w:sz w:val="20"/>
          <w:szCs w:val="20"/>
        </w:rPr>
      </w:pPr>
      <w:r>
        <w:rPr>
          <w:noProof/>
          <w:sz w:val="20"/>
          <w:szCs w:val="20"/>
        </w:rPr>
        <mc:AlternateContent>
          <mc:Choice Requires="wpg">
            <w:drawing>
              <wp:inline distT="0" distB="0" distL="0" distR="0" wp14:anchorId="5268BC88" wp14:editId="3B95D580">
                <wp:extent cx="5881370" cy="565785"/>
                <wp:effectExtent l="19050" t="15240" r="24130" b="9525"/>
                <wp:docPr id="119"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785"/>
                          <a:chOff x="0" y="0"/>
                          <a:chExt cx="9262" cy="891"/>
                        </a:xfrm>
                      </wpg:grpSpPr>
                      <wps:wsp>
                        <wps:cNvPr id="120" name="Freeform 88"/>
                        <wps:cNvSpPr>
                          <a:spLocks/>
                        </wps:cNvSpPr>
                        <wps:spPr bwMode="auto">
                          <a:xfrm>
                            <a:off x="9" y="9"/>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1" name="Group 89"/>
                        <wpg:cNvGrpSpPr>
                          <a:grpSpLocks/>
                        </wpg:cNvGrpSpPr>
                        <wpg:grpSpPr bwMode="auto">
                          <a:xfrm>
                            <a:off x="9" y="0"/>
                            <a:ext cx="9243" cy="891"/>
                            <a:chOff x="9" y="0"/>
                            <a:chExt cx="9243" cy="891"/>
                          </a:xfrm>
                        </wpg:grpSpPr>
                        <wps:wsp>
                          <wps:cNvPr id="122" name="Freeform 90"/>
                          <wps:cNvSpPr>
                            <a:spLocks/>
                          </wps:cNvSpPr>
                          <wps:spPr bwMode="auto">
                            <a:xfrm>
                              <a:off x="9" y="0"/>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91"/>
                          <wps:cNvSpPr>
                            <a:spLocks/>
                          </wps:cNvSpPr>
                          <wps:spPr bwMode="auto">
                            <a:xfrm>
                              <a:off x="9" y="0"/>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4" name="Freeform 92"/>
                        <wps:cNvSpPr>
                          <a:spLocks/>
                        </wps:cNvSpPr>
                        <wps:spPr bwMode="auto">
                          <a:xfrm>
                            <a:off x="0" y="0"/>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93"/>
                        <wps:cNvSpPr>
                          <a:spLocks/>
                        </wps:cNvSpPr>
                        <wps:spPr bwMode="auto">
                          <a:xfrm>
                            <a:off x="0" y="859"/>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Text Box 94"/>
                        <wps:cNvSpPr txBox="1">
                          <a:spLocks noChangeArrowheads="1"/>
                        </wps:cNvSpPr>
                        <wps:spPr bwMode="auto">
                          <a:xfrm>
                            <a:off x="19" y="1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9DB52" w14:textId="77777777" w:rsidR="00F0063C" w:rsidRDefault="00F0063C">
                              <w:pPr>
                                <w:pStyle w:val="BodyText"/>
                                <w:kinsoku w:val="0"/>
                                <w:overflowPunct w:val="0"/>
                                <w:spacing w:before="202"/>
                                <w:ind w:left="98"/>
                                <w:rPr>
                                  <w:b/>
                                  <w:bCs/>
                                  <w:color w:val="FFFFFF"/>
                                  <w:spacing w:val="-2"/>
                                  <w:sz w:val="36"/>
                                  <w:szCs w:val="36"/>
                                </w:rPr>
                              </w:pPr>
                              <w:r>
                                <w:rPr>
                                  <w:b/>
                                  <w:bCs/>
                                  <w:color w:val="FFFFFF"/>
                                  <w:sz w:val="36"/>
                                  <w:szCs w:val="36"/>
                                </w:rPr>
                                <w:t>4.</w:t>
                              </w:r>
                              <w:r>
                                <w:rPr>
                                  <w:b/>
                                  <w:bCs/>
                                  <w:color w:val="FFFFFF"/>
                                  <w:spacing w:val="-2"/>
                                  <w:sz w:val="36"/>
                                  <w:szCs w:val="36"/>
                                </w:rPr>
                                <w:t xml:space="preserve"> </w:t>
                              </w:r>
                              <w:r>
                                <w:rPr>
                                  <w:b/>
                                  <w:bCs/>
                                  <w:color w:val="FFFFFF"/>
                                  <w:sz w:val="36"/>
                                  <w:szCs w:val="36"/>
                                </w:rPr>
                                <w:t>Our</w:t>
                              </w:r>
                              <w:r>
                                <w:rPr>
                                  <w:b/>
                                  <w:bCs/>
                                  <w:color w:val="FFFFFF"/>
                                  <w:spacing w:val="-5"/>
                                  <w:sz w:val="36"/>
                                  <w:szCs w:val="36"/>
                                </w:rPr>
                                <w:t xml:space="preserve"> </w:t>
                              </w:r>
                              <w:r>
                                <w:rPr>
                                  <w:b/>
                                  <w:bCs/>
                                  <w:color w:val="FFFFFF"/>
                                  <w:sz w:val="36"/>
                                  <w:szCs w:val="36"/>
                                </w:rPr>
                                <w:t>vision</w:t>
                              </w:r>
                              <w:r>
                                <w:rPr>
                                  <w:b/>
                                  <w:bCs/>
                                  <w:color w:val="FFFFFF"/>
                                  <w:spacing w:val="1"/>
                                  <w:sz w:val="36"/>
                                  <w:szCs w:val="36"/>
                                </w:rPr>
                                <w:t xml:space="preserve"> </w:t>
                              </w:r>
                              <w:r>
                                <w:rPr>
                                  <w:b/>
                                  <w:bCs/>
                                  <w:color w:val="FFFFFF"/>
                                  <w:sz w:val="36"/>
                                  <w:szCs w:val="36"/>
                                </w:rPr>
                                <w:t>and</w:t>
                              </w:r>
                              <w:r>
                                <w:rPr>
                                  <w:b/>
                                  <w:bCs/>
                                  <w:color w:val="FFFFFF"/>
                                  <w:spacing w:val="-2"/>
                                  <w:sz w:val="36"/>
                                  <w:szCs w:val="36"/>
                                </w:rPr>
                                <w:t xml:space="preserve"> purpose</w:t>
                              </w:r>
                            </w:p>
                          </w:txbxContent>
                        </wps:txbx>
                        <wps:bodyPr rot="0" vert="horz" wrap="square" lIns="0" tIns="0" rIns="0" bIns="0" anchor="t" anchorCtr="0" upright="1">
                          <a:noAutofit/>
                        </wps:bodyPr>
                      </wps:wsp>
                    </wpg:wgp>
                  </a:graphicData>
                </a:graphic>
              </wp:inline>
            </w:drawing>
          </mc:Choice>
          <mc:Fallback>
            <w:pict>
              <v:group w14:anchorId="5268BC88" id="Group 87" o:spid="_x0000_s1076" style="width:463.1pt;height:44.55pt;mso-position-horizontal-relative:char;mso-position-vertical-relative:line" coordsize="92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">
                <v:shape id="Freeform 88" o:spid="_x0000_s1077" style="position:absolute;left:9;top:9;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" path="m9242,849l,849,,,9242,r,849xe" fillcolor="#4f80bc" stroked="f">
                  <v:path arrowok="t" o:connecttype="custom" o:connectlocs="9242,849;0,849;0,0;9242,0;9242,849" o:connectangles="0,0,0,0,0"/>
                </v:shape>
                <v:group id="Group 89" o:spid="_x0000_s1078" style="position:absolute;left:9;width:9243;height:891" coordorigin="9"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reeform 90" o:spid="_x0000_s1079"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" path="m,l,890e" filled="f" strokecolor="white" strokeweight=".96pt">
                    <v:path arrowok="t" o:connecttype="custom" o:connectlocs="0,0;0,890" o:connectangles="0,0"/>
                  </v:shape>
                  <v:shape id="Freeform 91" o:spid="_x0000_s1080"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" path="m9242,r,890e" filled="f" strokecolor="white" strokeweight=".96pt">
                    <v:path arrowok="t" o:connecttype="custom" o:connectlocs="9242,0;9242,890" o:connectangles="0,0"/>
                  </v:shape>
                </v:group>
                <v:shape id="Freeform 92" o:spid="_x0000_s1081" style="position:absolute;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" path="m,l9261,r,19l,19,,xe" stroked="f">
                  <v:path arrowok="t" o:connecttype="custom" o:connectlocs="0,0;9261,0;9261,19;0,19;0,0" o:connectangles="0,0,0,0,0"/>
                </v:shape>
                <v:shape id="Freeform 93" o:spid="_x0000_s1082" style="position:absolute;top:859;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" path="m,l9261,e" filled="f" strokecolor="white" strokeweight="3pt">
                  <v:path arrowok="t" o:connecttype="custom" o:connectlocs="0,0;9261,0" o:connectangles="0,0"/>
                </v:shape>
                <v:shape id="Text Box 94" o:spid="_x0000_s1083" type="#_x0000_t202" style="position:absolute;left:19;top:1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56B9DB52" w14:textId="77777777" w:rsidR="00F0063C" w:rsidRDefault="00F0063C">
                        <w:pPr>
                          <w:pStyle w:val="BodyText"/>
                          <w:kinsoku w:val="0"/>
                          <w:overflowPunct w:val="0"/>
                          <w:spacing w:before="202"/>
                          <w:ind w:left="98"/>
                          <w:rPr>
                            <w:b/>
                            <w:bCs/>
                            <w:color w:val="FFFFFF"/>
                            <w:spacing w:val="-2"/>
                            <w:sz w:val="36"/>
                            <w:szCs w:val="36"/>
                          </w:rPr>
                        </w:pPr>
                        <w:r>
                          <w:rPr>
                            <w:b/>
                            <w:bCs/>
                            <w:color w:val="FFFFFF"/>
                            <w:sz w:val="36"/>
                            <w:szCs w:val="36"/>
                          </w:rPr>
                          <w:t>4.</w:t>
                        </w:r>
                        <w:r>
                          <w:rPr>
                            <w:b/>
                            <w:bCs/>
                            <w:color w:val="FFFFFF"/>
                            <w:spacing w:val="-2"/>
                            <w:sz w:val="36"/>
                            <w:szCs w:val="36"/>
                          </w:rPr>
                          <w:t xml:space="preserve"> </w:t>
                        </w:r>
                        <w:r>
                          <w:rPr>
                            <w:b/>
                            <w:bCs/>
                            <w:color w:val="FFFFFF"/>
                            <w:sz w:val="36"/>
                            <w:szCs w:val="36"/>
                          </w:rPr>
                          <w:t>Our</w:t>
                        </w:r>
                        <w:r>
                          <w:rPr>
                            <w:b/>
                            <w:bCs/>
                            <w:color w:val="FFFFFF"/>
                            <w:spacing w:val="-5"/>
                            <w:sz w:val="36"/>
                            <w:szCs w:val="36"/>
                          </w:rPr>
                          <w:t xml:space="preserve"> </w:t>
                        </w:r>
                        <w:r>
                          <w:rPr>
                            <w:b/>
                            <w:bCs/>
                            <w:color w:val="FFFFFF"/>
                            <w:sz w:val="36"/>
                            <w:szCs w:val="36"/>
                          </w:rPr>
                          <w:t>vision</w:t>
                        </w:r>
                        <w:r>
                          <w:rPr>
                            <w:b/>
                            <w:bCs/>
                            <w:color w:val="FFFFFF"/>
                            <w:spacing w:val="1"/>
                            <w:sz w:val="36"/>
                            <w:szCs w:val="36"/>
                          </w:rPr>
                          <w:t xml:space="preserve"> </w:t>
                        </w:r>
                        <w:r>
                          <w:rPr>
                            <w:b/>
                            <w:bCs/>
                            <w:color w:val="FFFFFF"/>
                            <w:sz w:val="36"/>
                            <w:szCs w:val="36"/>
                          </w:rPr>
                          <w:t>and</w:t>
                        </w:r>
                        <w:r>
                          <w:rPr>
                            <w:b/>
                            <w:bCs/>
                            <w:color w:val="FFFFFF"/>
                            <w:spacing w:val="-2"/>
                            <w:sz w:val="36"/>
                            <w:szCs w:val="36"/>
                          </w:rPr>
                          <w:t xml:space="preserve"> purpose</w:t>
                        </w:r>
                      </w:p>
                    </w:txbxContent>
                  </v:textbox>
                </v:shape>
                <w10:anchorlock/>
              </v:group>
            </w:pict>
          </mc:Fallback>
        </mc:AlternateContent>
      </w:r>
    </w:p>
    <w:p w14:paraId="6A900562" w14:textId="77777777" w:rsidR="00F0063C" w:rsidRDefault="00F0063C">
      <w:pPr>
        <w:pStyle w:val="BodyText"/>
        <w:kinsoku w:val="0"/>
        <w:overflowPunct w:val="0"/>
        <w:rPr>
          <w:sz w:val="10"/>
          <w:szCs w:val="10"/>
        </w:rPr>
      </w:pPr>
    </w:p>
    <w:p w14:paraId="322B799D" w14:textId="77777777" w:rsidR="00F0063C" w:rsidRDefault="00F0063C">
      <w:pPr>
        <w:pStyle w:val="BodyText"/>
        <w:kinsoku w:val="0"/>
        <w:overflowPunct w:val="0"/>
        <w:spacing w:before="84" w:line="249" w:lineRule="auto"/>
        <w:ind w:left="976" w:right="1059"/>
        <w:rPr>
          <w:color w:val="0070BF"/>
          <w:sz w:val="48"/>
          <w:szCs w:val="48"/>
        </w:rPr>
      </w:pPr>
      <w:r>
        <w:rPr>
          <w:color w:val="0070BF"/>
          <w:sz w:val="48"/>
          <w:szCs w:val="48"/>
        </w:rPr>
        <w:t xml:space="preserve">Our vision is to be Better Every Day through excellence, </w:t>
      </w:r>
      <w:proofErr w:type="gramStart"/>
      <w:r>
        <w:rPr>
          <w:color w:val="0070BF"/>
          <w:sz w:val="48"/>
          <w:szCs w:val="48"/>
        </w:rPr>
        <w:t>compassion</w:t>
      </w:r>
      <w:proofErr w:type="gramEnd"/>
      <w:r>
        <w:rPr>
          <w:color w:val="0070BF"/>
          <w:sz w:val="48"/>
          <w:szCs w:val="48"/>
        </w:rPr>
        <w:t xml:space="preserve"> and expertise in</w:t>
      </w:r>
      <w:r>
        <w:rPr>
          <w:color w:val="0070BF"/>
          <w:spacing w:val="-4"/>
          <w:sz w:val="48"/>
          <w:szCs w:val="48"/>
        </w:rPr>
        <w:t xml:space="preserve"> </w:t>
      </w:r>
      <w:r>
        <w:rPr>
          <w:color w:val="0070BF"/>
          <w:sz w:val="48"/>
          <w:szCs w:val="48"/>
        </w:rPr>
        <w:t>all</w:t>
      </w:r>
      <w:r>
        <w:rPr>
          <w:color w:val="0070BF"/>
          <w:spacing w:val="-6"/>
          <w:sz w:val="48"/>
          <w:szCs w:val="48"/>
        </w:rPr>
        <w:t xml:space="preserve"> </w:t>
      </w:r>
      <w:r>
        <w:rPr>
          <w:color w:val="0070BF"/>
          <w:sz w:val="48"/>
          <w:szCs w:val="48"/>
        </w:rPr>
        <w:t>we</w:t>
      </w:r>
      <w:r>
        <w:rPr>
          <w:color w:val="0070BF"/>
          <w:spacing w:val="-8"/>
          <w:sz w:val="48"/>
          <w:szCs w:val="48"/>
        </w:rPr>
        <w:t xml:space="preserve"> </w:t>
      </w:r>
      <w:r>
        <w:rPr>
          <w:color w:val="0070BF"/>
          <w:sz w:val="48"/>
          <w:szCs w:val="48"/>
        </w:rPr>
        <w:t>do.</w:t>
      </w:r>
      <w:r>
        <w:rPr>
          <w:color w:val="0070BF"/>
          <w:spacing w:val="80"/>
          <w:sz w:val="48"/>
          <w:szCs w:val="48"/>
        </w:rPr>
        <w:t xml:space="preserve"> </w:t>
      </w:r>
      <w:r>
        <w:rPr>
          <w:color w:val="0070BF"/>
          <w:sz w:val="48"/>
          <w:szCs w:val="48"/>
        </w:rPr>
        <w:t>And</w:t>
      </w:r>
      <w:r>
        <w:rPr>
          <w:color w:val="0070BF"/>
          <w:spacing w:val="-4"/>
          <w:sz w:val="48"/>
          <w:szCs w:val="48"/>
        </w:rPr>
        <w:t xml:space="preserve"> </w:t>
      </w:r>
      <w:r>
        <w:rPr>
          <w:color w:val="0070BF"/>
          <w:sz w:val="48"/>
          <w:szCs w:val="48"/>
        </w:rPr>
        <w:t>our</w:t>
      </w:r>
      <w:r>
        <w:rPr>
          <w:color w:val="0070BF"/>
          <w:spacing w:val="-7"/>
          <w:sz w:val="48"/>
          <w:szCs w:val="48"/>
        </w:rPr>
        <w:t xml:space="preserve"> </w:t>
      </w:r>
      <w:r>
        <w:rPr>
          <w:color w:val="0070BF"/>
          <w:sz w:val="48"/>
          <w:szCs w:val="48"/>
        </w:rPr>
        <w:t>mission</w:t>
      </w:r>
      <w:r>
        <w:rPr>
          <w:color w:val="0070BF"/>
          <w:spacing w:val="-4"/>
          <w:sz w:val="48"/>
          <w:szCs w:val="48"/>
        </w:rPr>
        <w:t xml:space="preserve"> </w:t>
      </w:r>
      <w:r>
        <w:rPr>
          <w:color w:val="0070BF"/>
          <w:sz w:val="48"/>
          <w:szCs w:val="48"/>
        </w:rPr>
        <w:t>is to provide integrated healthcare services that support people to make the most of their lives.</w:t>
      </w:r>
    </w:p>
    <w:p w14:paraId="48E53CEC" w14:textId="77777777" w:rsidR="00F0063C" w:rsidRDefault="00F0063C">
      <w:pPr>
        <w:pStyle w:val="BodyText"/>
        <w:kinsoku w:val="0"/>
        <w:overflowPunct w:val="0"/>
        <w:spacing w:before="4"/>
        <w:rPr>
          <w:sz w:val="50"/>
          <w:szCs w:val="50"/>
        </w:rPr>
      </w:pPr>
    </w:p>
    <w:p w14:paraId="1D5F0F1D" w14:textId="77777777" w:rsidR="00F0063C" w:rsidRDefault="00F0063C">
      <w:pPr>
        <w:pStyle w:val="BodyText"/>
        <w:kinsoku w:val="0"/>
        <w:overflowPunct w:val="0"/>
        <w:spacing w:line="249" w:lineRule="auto"/>
        <w:ind w:left="976"/>
        <w:rPr>
          <w:sz w:val="28"/>
          <w:szCs w:val="28"/>
        </w:rPr>
      </w:pPr>
      <w:r>
        <w:rPr>
          <w:sz w:val="28"/>
          <w:szCs w:val="28"/>
        </w:rPr>
        <w:t>For</w:t>
      </w:r>
      <w:r>
        <w:rPr>
          <w:spacing w:val="-4"/>
          <w:sz w:val="28"/>
          <w:szCs w:val="28"/>
        </w:rPr>
        <w:t xml:space="preserve"> </w:t>
      </w:r>
      <w:r>
        <w:rPr>
          <w:sz w:val="28"/>
          <w:szCs w:val="28"/>
        </w:rPr>
        <w:t>our</w:t>
      </w:r>
      <w:r>
        <w:rPr>
          <w:spacing w:val="-4"/>
          <w:sz w:val="28"/>
          <w:szCs w:val="28"/>
        </w:rPr>
        <w:t xml:space="preserve"> </w:t>
      </w:r>
      <w:r>
        <w:rPr>
          <w:sz w:val="28"/>
          <w:szCs w:val="28"/>
        </w:rPr>
        <w:t>patients,</w:t>
      </w:r>
      <w:r>
        <w:rPr>
          <w:spacing w:val="-11"/>
          <w:sz w:val="28"/>
          <w:szCs w:val="28"/>
        </w:rPr>
        <w:t xml:space="preserve"> </w:t>
      </w:r>
      <w:r>
        <w:rPr>
          <w:sz w:val="28"/>
          <w:szCs w:val="28"/>
        </w:rPr>
        <w:t>that</w:t>
      </w:r>
      <w:r>
        <w:rPr>
          <w:spacing w:val="-6"/>
          <w:sz w:val="28"/>
          <w:szCs w:val="28"/>
        </w:rPr>
        <w:t xml:space="preserve"> </w:t>
      </w:r>
      <w:r>
        <w:rPr>
          <w:sz w:val="28"/>
          <w:szCs w:val="28"/>
        </w:rPr>
        <w:t>means</w:t>
      </w:r>
      <w:r>
        <w:rPr>
          <w:spacing w:val="-6"/>
          <w:sz w:val="28"/>
          <w:szCs w:val="28"/>
        </w:rPr>
        <w:t xml:space="preserve"> </w:t>
      </w:r>
      <w:r>
        <w:rPr>
          <w:sz w:val="28"/>
          <w:szCs w:val="28"/>
        </w:rPr>
        <w:t>person-centred</w:t>
      </w:r>
      <w:r>
        <w:rPr>
          <w:spacing w:val="-11"/>
          <w:sz w:val="28"/>
          <w:szCs w:val="28"/>
        </w:rPr>
        <w:t xml:space="preserve"> </w:t>
      </w:r>
      <w:r>
        <w:rPr>
          <w:sz w:val="28"/>
          <w:szCs w:val="28"/>
        </w:rPr>
        <w:t>care</w:t>
      </w:r>
      <w:r>
        <w:rPr>
          <w:spacing w:val="-8"/>
          <w:sz w:val="28"/>
          <w:szCs w:val="28"/>
        </w:rPr>
        <w:t xml:space="preserve"> </w:t>
      </w:r>
      <w:r>
        <w:rPr>
          <w:sz w:val="28"/>
          <w:szCs w:val="28"/>
        </w:rPr>
        <w:t>that</w:t>
      </w:r>
      <w:r>
        <w:rPr>
          <w:spacing w:val="-6"/>
          <w:sz w:val="28"/>
          <w:szCs w:val="28"/>
        </w:rPr>
        <w:t xml:space="preserve"> </w:t>
      </w:r>
      <w:r>
        <w:rPr>
          <w:sz w:val="28"/>
          <w:szCs w:val="28"/>
        </w:rPr>
        <w:t>gives</w:t>
      </w:r>
      <w:r>
        <w:rPr>
          <w:spacing w:val="-1"/>
          <w:sz w:val="28"/>
          <w:szCs w:val="28"/>
        </w:rPr>
        <w:t xml:space="preserve"> </w:t>
      </w:r>
      <w:r>
        <w:rPr>
          <w:sz w:val="28"/>
          <w:szCs w:val="28"/>
        </w:rPr>
        <w:t>them</w:t>
      </w:r>
      <w:r>
        <w:rPr>
          <w:spacing w:val="-10"/>
          <w:sz w:val="28"/>
          <w:szCs w:val="28"/>
        </w:rPr>
        <w:t xml:space="preserve"> </w:t>
      </w:r>
      <w:r>
        <w:rPr>
          <w:sz w:val="28"/>
          <w:szCs w:val="28"/>
        </w:rPr>
        <w:t>the</w:t>
      </w:r>
      <w:r>
        <w:rPr>
          <w:spacing w:val="-5"/>
          <w:sz w:val="28"/>
          <w:szCs w:val="28"/>
        </w:rPr>
        <w:t xml:space="preserve"> </w:t>
      </w:r>
      <w:r>
        <w:rPr>
          <w:sz w:val="28"/>
          <w:szCs w:val="28"/>
        </w:rPr>
        <w:t>best possible experience and outcomes.</w:t>
      </w:r>
    </w:p>
    <w:p w14:paraId="62D39C28" w14:textId="77777777" w:rsidR="00F0063C" w:rsidRDefault="00F0063C">
      <w:pPr>
        <w:pStyle w:val="BodyText"/>
        <w:kinsoku w:val="0"/>
        <w:overflowPunct w:val="0"/>
        <w:spacing w:before="4"/>
        <w:rPr>
          <w:sz w:val="29"/>
          <w:szCs w:val="29"/>
        </w:rPr>
      </w:pPr>
    </w:p>
    <w:p w14:paraId="6B1A9574" w14:textId="77777777" w:rsidR="00F0063C" w:rsidRDefault="00F0063C">
      <w:pPr>
        <w:pStyle w:val="BodyText"/>
        <w:kinsoku w:val="0"/>
        <w:overflowPunct w:val="0"/>
        <w:spacing w:before="1" w:line="249" w:lineRule="auto"/>
        <w:ind w:left="976" w:right="1059"/>
        <w:rPr>
          <w:sz w:val="28"/>
          <w:szCs w:val="28"/>
        </w:rPr>
      </w:pPr>
      <w:r>
        <w:rPr>
          <w:sz w:val="28"/>
          <w:szCs w:val="28"/>
        </w:rPr>
        <w:t>For</w:t>
      </w:r>
      <w:r>
        <w:rPr>
          <w:spacing w:val="-5"/>
          <w:sz w:val="28"/>
          <w:szCs w:val="28"/>
        </w:rPr>
        <w:t xml:space="preserve"> </w:t>
      </w:r>
      <w:r>
        <w:rPr>
          <w:sz w:val="28"/>
          <w:szCs w:val="28"/>
        </w:rPr>
        <w:t>our</w:t>
      </w:r>
      <w:r>
        <w:rPr>
          <w:spacing w:val="-5"/>
          <w:sz w:val="28"/>
          <w:szCs w:val="28"/>
        </w:rPr>
        <w:t xml:space="preserve"> </w:t>
      </w:r>
      <w:r>
        <w:rPr>
          <w:sz w:val="28"/>
          <w:szCs w:val="28"/>
        </w:rPr>
        <w:t>staff</w:t>
      </w:r>
      <w:r>
        <w:rPr>
          <w:spacing w:val="-9"/>
          <w:sz w:val="28"/>
          <w:szCs w:val="28"/>
        </w:rPr>
        <w:t xml:space="preserve"> </w:t>
      </w:r>
      <w:r>
        <w:rPr>
          <w:sz w:val="28"/>
          <w:szCs w:val="28"/>
        </w:rPr>
        <w:t>that</w:t>
      </w:r>
      <w:r>
        <w:rPr>
          <w:spacing w:val="-7"/>
          <w:sz w:val="28"/>
          <w:szCs w:val="28"/>
        </w:rPr>
        <w:t xml:space="preserve"> </w:t>
      </w:r>
      <w:r>
        <w:rPr>
          <w:sz w:val="28"/>
          <w:szCs w:val="28"/>
        </w:rPr>
        <w:t>means</w:t>
      </w:r>
      <w:r>
        <w:rPr>
          <w:spacing w:val="-4"/>
          <w:sz w:val="28"/>
          <w:szCs w:val="28"/>
        </w:rPr>
        <w:t xml:space="preserve"> </w:t>
      </w:r>
      <w:r>
        <w:rPr>
          <w:sz w:val="28"/>
          <w:szCs w:val="28"/>
        </w:rPr>
        <w:t>being</w:t>
      </w:r>
      <w:r>
        <w:rPr>
          <w:spacing w:val="-9"/>
          <w:sz w:val="28"/>
          <w:szCs w:val="28"/>
        </w:rPr>
        <w:t xml:space="preserve"> </w:t>
      </w:r>
      <w:r>
        <w:rPr>
          <w:sz w:val="28"/>
          <w:szCs w:val="28"/>
        </w:rPr>
        <w:t>empowered</w:t>
      </w:r>
      <w:r>
        <w:rPr>
          <w:spacing w:val="-6"/>
          <w:sz w:val="28"/>
          <w:szCs w:val="28"/>
        </w:rPr>
        <w:t xml:space="preserve"> </w:t>
      </w:r>
      <w:r>
        <w:rPr>
          <w:sz w:val="28"/>
          <w:szCs w:val="28"/>
        </w:rPr>
        <w:t>and</w:t>
      </w:r>
      <w:r>
        <w:rPr>
          <w:spacing w:val="-6"/>
          <w:sz w:val="28"/>
          <w:szCs w:val="28"/>
        </w:rPr>
        <w:t xml:space="preserve"> </w:t>
      </w:r>
      <w:r>
        <w:rPr>
          <w:sz w:val="28"/>
          <w:szCs w:val="28"/>
        </w:rPr>
        <w:t>supported</w:t>
      </w:r>
      <w:r>
        <w:rPr>
          <w:spacing w:val="-9"/>
          <w:sz w:val="28"/>
          <w:szCs w:val="28"/>
        </w:rPr>
        <w:t xml:space="preserve"> </w:t>
      </w:r>
      <w:r>
        <w:rPr>
          <w:sz w:val="28"/>
          <w:szCs w:val="28"/>
        </w:rPr>
        <w:t>to</w:t>
      </w:r>
      <w:r>
        <w:rPr>
          <w:spacing w:val="-6"/>
          <w:sz w:val="28"/>
          <w:szCs w:val="28"/>
        </w:rPr>
        <w:t xml:space="preserve"> </w:t>
      </w:r>
      <w:r>
        <w:rPr>
          <w:sz w:val="28"/>
          <w:szCs w:val="28"/>
        </w:rPr>
        <w:t>be</w:t>
      </w:r>
      <w:r>
        <w:rPr>
          <w:spacing w:val="-6"/>
          <w:sz w:val="28"/>
          <w:szCs w:val="28"/>
        </w:rPr>
        <w:t xml:space="preserve"> </w:t>
      </w:r>
      <w:r>
        <w:rPr>
          <w:sz w:val="28"/>
          <w:szCs w:val="28"/>
        </w:rPr>
        <w:t>the</w:t>
      </w:r>
      <w:r>
        <w:rPr>
          <w:spacing w:val="-6"/>
          <w:sz w:val="28"/>
          <w:szCs w:val="28"/>
        </w:rPr>
        <w:t xml:space="preserve"> </w:t>
      </w:r>
      <w:r>
        <w:rPr>
          <w:sz w:val="28"/>
          <w:szCs w:val="28"/>
        </w:rPr>
        <w:t>best they can be, with the best possible experience and rewarding careers.</w:t>
      </w:r>
    </w:p>
    <w:p w14:paraId="75E464B2" w14:textId="77777777" w:rsidR="00F0063C" w:rsidRDefault="00F0063C">
      <w:pPr>
        <w:pStyle w:val="BodyText"/>
        <w:kinsoku w:val="0"/>
        <w:overflowPunct w:val="0"/>
        <w:spacing w:before="4"/>
        <w:rPr>
          <w:sz w:val="29"/>
          <w:szCs w:val="29"/>
        </w:rPr>
      </w:pPr>
    </w:p>
    <w:p w14:paraId="55F7EDAF" w14:textId="77777777" w:rsidR="00F0063C" w:rsidRDefault="00F0063C">
      <w:pPr>
        <w:pStyle w:val="BodyText"/>
        <w:kinsoku w:val="0"/>
        <w:overflowPunct w:val="0"/>
        <w:spacing w:line="249" w:lineRule="auto"/>
        <w:ind w:left="976" w:right="1059"/>
        <w:rPr>
          <w:sz w:val="28"/>
          <w:szCs w:val="28"/>
        </w:rPr>
      </w:pPr>
      <w:r>
        <w:rPr>
          <w:sz w:val="28"/>
          <w:szCs w:val="28"/>
        </w:rPr>
        <w:t>We</w:t>
      </w:r>
      <w:r>
        <w:rPr>
          <w:spacing w:val="-9"/>
          <w:sz w:val="28"/>
          <w:szCs w:val="28"/>
        </w:rPr>
        <w:t xml:space="preserve"> </w:t>
      </w:r>
      <w:r>
        <w:rPr>
          <w:sz w:val="28"/>
          <w:szCs w:val="28"/>
        </w:rPr>
        <w:t>believe</w:t>
      </w:r>
      <w:r>
        <w:rPr>
          <w:spacing w:val="-3"/>
          <w:sz w:val="28"/>
          <w:szCs w:val="28"/>
        </w:rPr>
        <w:t xml:space="preserve"> </w:t>
      </w:r>
      <w:r>
        <w:rPr>
          <w:sz w:val="28"/>
          <w:szCs w:val="28"/>
        </w:rPr>
        <w:t>that</w:t>
      </w:r>
      <w:r>
        <w:rPr>
          <w:spacing w:val="-7"/>
          <w:sz w:val="28"/>
          <w:szCs w:val="28"/>
        </w:rPr>
        <w:t xml:space="preserve"> </w:t>
      </w:r>
      <w:r>
        <w:rPr>
          <w:sz w:val="28"/>
          <w:szCs w:val="28"/>
        </w:rPr>
        <w:t>every</w:t>
      </w:r>
      <w:r>
        <w:rPr>
          <w:spacing w:val="-2"/>
          <w:sz w:val="28"/>
          <w:szCs w:val="28"/>
        </w:rPr>
        <w:t xml:space="preserve"> </w:t>
      </w:r>
      <w:r>
        <w:rPr>
          <w:sz w:val="28"/>
          <w:szCs w:val="28"/>
        </w:rPr>
        <w:t>day</w:t>
      </w:r>
      <w:r>
        <w:rPr>
          <w:spacing w:val="-4"/>
          <w:sz w:val="28"/>
          <w:szCs w:val="28"/>
        </w:rPr>
        <w:t xml:space="preserve"> </w:t>
      </w:r>
      <w:r>
        <w:rPr>
          <w:sz w:val="28"/>
          <w:szCs w:val="28"/>
        </w:rPr>
        <w:t>even</w:t>
      </w:r>
      <w:r>
        <w:rPr>
          <w:spacing w:val="-3"/>
          <w:sz w:val="28"/>
          <w:szCs w:val="28"/>
        </w:rPr>
        <w:t xml:space="preserve"> </w:t>
      </w:r>
      <w:r>
        <w:rPr>
          <w:sz w:val="28"/>
          <w:szCs w:val="28"/>
        </w:rPr>
        <w:t>the</w:t>
      </w:r>
      <w:r>
        <w:rPr>
          <w:spacing w:val="-6"/>
          <w:sz w:val="28"/>
          <w:szCs w:val="28"/>
        </w:rPr>
        <w:t xml:space="preserve"> </w:t>
      </w:r>
      <w:r>
        <w:rPr>
          <w:sz w:val="28"/>
          <w:szCs w:val="28"/>
        </w:rPr>
        <w:t>smallest</w:t>
      </w:r>
      <w:r>
        <w:rPr>
          <w:spacing w:val="-9"/>
          <w:sz w:val="28"/>
          <w:szCs w:val="28"/>
        </w:rPr>
        <w:t xml:space="preserve"> </w:t>
      </w:r>
      <w:r>
        <w:rPr>
          <w:sz w:val="28"/>
          <w:szCs w:val="28"/>
        </w:rPr>
        <w:t>changes</w:t>
      </w:r>
      <w:r>
        <w:rPr>
          <w:spacing w:val="-10"/>
          <w:sz w:val="28"/>
          <w:szCs w:val="28"/>
        </w:rPr>
        <w:t xml:space="preserve"> </w:t>
      </w:r>
      <w:r>
        <w:rPr>
          <w:sz w:val="28"/>
          <w:szCs w:val="28"/>
        </w:rPr>
        <w:t>mean</w:t>
      </w:r>
      <w:r>
        <w:rPr>
          <w:spacing w:val="-6"/>
          <w:sz w:val="28"/>
          <w:szCs w:val="28"/>
        </w:rPr>
        <w:t xml:space="preserve"> </w:t>
      </w:r>
      <w:r>
        <w:rPr>
          <w:sz w:val="28"/>
          <w:szCs w:val="28"/>
        </w:rPr>
        <w:t>we</w:t>
      </w:r>
      <w:r>
        <w:rPr>
          <w:spacing w:val="-1"/>
          <w:sz w:val="28"/>
          <w:szCs w:val="28"/>
        </w:rPr>
        <w:t xml:space="preserve"> </w:t>
      </w:r>
      <w:r>
        <w:rPr>
          <w:sz w:val="28"/>
          <w:szCs w:val="28"/>
        </w:rPr>
        <w:t>can</w:t>
      </w:r>
      <w:r>
        <w:rPr>
          <w:spacing w:val="-6"/>
          <w:sz w:val="28"/>
          <w:szCs w:val="28"/>
        </w:rPr>
        <w:t xml:space="preserve"> </w:t>
      </w:r>
      <w:r>
        <w:rPr>
          <w:sz w:val="28"/>
          <w:szCs w:val="28"/>
        </w:rPr>
        <w:t>be better for each other and the people we serve.</w:t>
      </w:r>
    </w:p>
    <w:p w14:paraId="23663781" w14:textId="77777777" w:rsidR="00F0063C" w:rsidRDefault="00F0063C">
      <w:pPr>
        <w:pStyle w:val="BodyText"/>
        <w:kinsoku w:val="0"/>
        <w:overflowPunct w:val="0"/>
        <w:rPr>
          <w:sz w:val="20"/>
          <w:szCs w:val="20"/>
        </w:rPr>
      </w:pPr>
    </w:p>
    <w:p w14:paraId="236C1D0B" w14:textId="15E0E4B2" w:rsidR="00F0063C" w:rsidRDefault="003A72FF">
      <w:pPr>
        <w:pStyle w:val="BodyText"/>
        <w:kinsoku w:val="0"/>
        <w:overflowPunct w:val="0"/>
        <w:spacing w:before="5"/>
        <w:rPr>
          <w:sz w:val="28"/>
          <w:szCs w:val="28"/>
        </w:rPr>
      </w:pPr>
      <w:r>
        <w:rPr>
          <w:noProof/>
        </w:rPr>
        <mc:AlternateContent>
          <mc:Choice Requires="wps">
            <w:drawing>
              <wp:anchor distT="0" distB="0" distL="0" distR="0" simplePos="0" relativeHeight="251646976" behindDoc="0" locked="0" layoutInCell="0" allowOverlap="1" wp14:anchorId="2F7C72DD" wp14:editId="263D39D8">
                <wp:simplePos x="0" y="0"/>
                <wp:positionH relativeFrom="page">
                  <wp:posOffset>1094105</wp:posOffset>
                </wp:positionH>
                <wp:positionV relativeFrom="paragraph">
                  <wp:posOffset>560070</wp:posOffset>
                </wp:positionV>
                <wp:extent cx="2882900" cy="1536700"/>
                <wp:effectExtent l="0" t="0" r="0" b="0"/>
                <wp:wrapTopAndBottom/>
                <wp:docPr id="118"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0" cy="153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94209" w14:textId="113B914C" w:rsidR="00F0063C" w:rsidRDefault="003A72FF">
                            <w:pPr>
                              <w:widowControl/>
                              <w:autoSpaceDE/>
                              <w:autoSpaceDN/>
                              <w:adjustRightInd/>
                              <w:spacing w:line="2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136C8E" wp14:editId="219CA390">
                                  <wp:extent cx="2882900" cy="15430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2900" cy="1543050"/>
                                          </a:xfrm>
                                          <a:prstGeom prst="rect">
                                            <a:avLst/>
                                          </a:prstGeom>
                                          <a:noFill/>
                                          <a:ln>
                                            <a:noFill/>
                                          </a:ln>
                                        </pic:spPr>
                                      </pic:pic>
                                    </a:graphicData>
                                  </a:graphic>
                                </wp:inline>
                              </w:drawing>
                            </w:r>
                          </w:p>
                          <w:p w14:paraId="4F473833"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C72DD" id="Rectangle 95" o:spid="_x0000_s1084" style="position:absolute;margin-left:86.15pt;margin-top:44.1pt;width:227pt;height:12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" o:allowincell="f" filled="f" stroked="f">
                <v:textbox inset="0,0,0,0">
                  <w:txbxContent>
                    <w:p w14:paraId="64594209" w14:textId="113B914C" w:rsidR="00F0063C" w:rsidRDefault="003A72FF">
                      <w:pPr>
                        <w:widowControl/>
                        <w:autoSpaceDE/>
                        <w:autoSpaceDN/>
                        <w:adjustRightInd/>
                        <w:spacing w:line="2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136C8E" wp14:editId="219CA390">
                            <wp:extent cx="2882900" cy="15430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82900" cy="1543050"/>
                                    </a:xfrm>
                                    <a:prstGeom prst="rect">
                                      <a:avLst/>
                                    </a:prstGeom>
                                    <a:noFill/>
                                    <a:ln>
                                      <a:noFill/>
                                    </a:ln>
                                  </pic:spPr>
                                </pic:pic>
                              </a:graphicData>
                            </a:graphic>
                          </wp:inline>
                        </w:drawing>
                      </w:r>
                    </w:p>
                    <w:p w14:paraId="4F473833" w14:textId="77777777" w:rsidR="00F0063C" w:rsidRDefault="00F0063C">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8000" behindDoc="0" locked="0" layoutInCell="0" allowOverlap="1" wp14:anchorId="544F4AD2" wp14:editId="5018E175">
                <wp:simplePos x="0" y="0"/>
                <wp:positionH relativeFrom="page">
                  <wp:posOffset>4400550</wp:posOffset>
                </wp:positionH>
                <wp:positionV relativeFrom="paragraph">
                  <wp:posOffset>223520</wp:posOffset>
                </wp:positionV>
                <wp:extent cx="2095500" cy="2095500"/>
                <wp:effectExtent l="0" t="0" r="0" b="0"/>
                <wp:wrapTopAndBottom/>
                <wp:docPr id="117"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DDBAE" w14:textId="71F6B5AD" w:rsidR="00F0063C" w:rsidRDefault="003A72FF">
                            <w:pPr>
                              <w:widowControl/>
                              <w:autoSpaceDE/>
                              <w:autoSpaceDN/>
                              <w:adjustRightInd/>
                              <w:spacing w:line="33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384DB0" wp14:editId="2D31FE54">
                                  <wp:extent cx="2095500" cy="2095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p w14:paraId="64015B3B"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F4AD2" id="Rectangle 96" o:spid="_x0000_s1085" style="position:absolute;margin-left:346.5pt;margin-top:17.6pt;width:165pt;height:165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" o:allowincell="f" filled="f" stroked="f">
                <v:textbox inset="0,0,0,0">
                  <w:txbxContent>
                    <w:p w14:paraId="159DDBAE" w14:textId="71F6B5AD" w:rsidR="00F0063C" w:rsidRDefault="003A72FF">
                      <w:pPr>
                        <w:widowControl/>
                        <w:autoSpaceDE/>
                        <w:autoSpaceDN/>
                        <w:adjustRightInd/>
                        <w:spacing w:line="33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384DB0" wp14:editId="2D31FE54">
                            <wp:extent cx="2095500" cy="2095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p w14:paraId="64015B3B" w14:textId="77777777" w:rsidR="00F0063C" w:rsidRDefault="00F0063C">
                      <w:pPr>
                        <w:rPr>
                          <w:rFonts w:ascii="Times New Roman" w:hAnsi="Times New Roman" w:cs="Times New Roman"/>
                          <w:sz w:val="24"/>
                          <w:szCs w:val="24"/>
                        </w:rPr>
                      </w:pPr>
                    </w:p>
                  </w:txbxContent>
                </v:textbox>
                <w10:wrap type="topAndBottom" anchorx="page"/>
              </v:rect>
            </w:pict>
          </mc:Fallback>
        </mc:AlternateContent>
      </w:r>
    </w:p>
    <w:p w14:paraId="05A2E5EC" w14:textId="77777777" w:rsidR="00F0063C" w:rsidRDefault="00F0063C">
      <w:pPr>
        <w:pStyle w:val="BodyText"/>
        <w:kinsoku w:val="0"/>
        <w:overflowPunct w:val="0"/>
        <w:spacing w:before="5"/>
        <w:rPr>
          <w:sz w:val="28"/>
          <w:szCs w:val="28"/>
        </w:rPr>
        <w:sectPr w:rsidR="00F0063C">
          <w:pgSz w:w="11910" w:h="16840"/>
          <w:pgMar w:top="1580" w:right="440" w:bottom="1260" w:left="440" w:header="0" w:footer="1078" w:gutter="0"/>
          <w:cols w:space="720"/>
          <w:noEndnote/>
        </w:sectPr>
      </w:pPr>
    </w:p>
    <w:p w14:paraId="555B47AE" w14:textId="77777777" w:rsidR="00F0063C" w:rsidRDefault="00F0063C">
      <w:pPr>
        <w:pStyle w:val="BodyText"/>
        <w:kinsoku w:val="0"/>
        <w:overflowPunct w:val="0"/>
        <w:spacing w:before="6"/>
        <w:rPr>
          <w:sz w:val="9"/>
          <w:szCs w:val="9"/>
        </w:rPr>
      </w:pPr>
    </w:p>
    <w:p w14:paraId="29D9B9DA" w14:textId="191FA491" w:rsidR="00F0063C" w:rsidRDefault="003A72FF">
      <w:pPr>
        <w:pStyle w:val="BodyText"/>
        <w:kinsoku w:val="0"/>
        <w:overflowPunct w:val="0"/>
        <w:ind w:left="910"/>
        <w:rPr>
          <w:sz w:val="20"/>
          <w:szCs w:val="20"/>
        </w:rPr>
      </w:pPr>
      <w:r>
        <w:rPr>
          <w:noProof/>
          <w:sz w:val="20"/>
          <w:szCs w:val="20"/>
        </w:rPr>
        <mc:AlternateContent>
          <mc:Choice Requires="wpg">
            <w:drawing>
              <wp:inline distT="0" distB="0" distL="0" distR="0" wp14:anchorId="00F63F85" wp14:editId="5A2002FE">
                <wp:extent cx="5881370" cy="565785"/>
                <wp:effectExtent l="19050" t="15240" r="24130" b="9525"/>
                <wp:docPr id="10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785"/>
                          <a:chOff x="0" y="0"/>
                          <a:chExt cx="9262" cy="891"/>
                        </a:xfrm>
                      </wpg:grpSpPr>
                      <wps:wsp>
                        <wps:cNvPr id="110" name="Freeform 100"/>
                        <wps:cNvSpPr>
                          <a:spLocks/>
                        </wps:cNvSpPr>
                        <wps:spPr bwMode="auto">
                          <a:xfrm>
                            <a:off x="9" y="9"/>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1" name="Group 101"/>
                        <wpg:cNvGrpSpPr>
                          <a:grpSpLocks/>
                        </wpg:cNvGrpSpPr>
                        <wpg:grpSpPr bwMode="auto">
                          <a:xfrm>
                            <a:off x="9" y="0"/>
                            <a:ext cx="9243" cy="891"/>
                            <a:chOff x="9" y="0"/>
                            <a:chExt cx="9243" cy="891"/>
                          </a:xfrm>
                        </wpg:grpSpPr>
                        <wps:wsp>
                          <wps:cNvPr id="112" name="Freeform 102"/>
                          <wps:cNvSpPr>
                            <a:spLocks/>
                          </wps:cNvSpPr>
                          <wps:spPr bwMode="auto">
                            <a:xfrm>
                              <a:off x="9" y="0"/>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103"/>
                          <wps:cNvSpPr>
                            <a:spLocks/>
                          </wps:cNvSpPr>
                          <wps:spPr bwMode="auto">
                            <a:xfrm>
                              <a:off x="9" y="0"/>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4" name="Freeform 104"/>
                        <wps:cNvSpPr>
                          <a:spLocks/>
                        </wps:cNvSpPr>
                        <wps:spPr bwMode="auto">
                          <a:xfrm>
                            <a:off x="0" y="0"/>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105"/>
                        <wps:cNvSpPr>
                          <a:spLocks/>
                        </wps:cNvSpPr>
                        <wps:spPr bwMode="auto">
                          <a:xfrm>
                            <a:off x="0" y="859"/>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Text Box 106"/>
                        <wps:cNvSpPr txBox="1">
                          <a:spLocks noChangeArrowheads="1"/>
                        </wps:cNvSpPr>
                        <wps:spPr bwMode="auto">
                          <a:xfrm>
                            <a:off x="19" y="1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E5FF9" w14:textId="77777777" w:rsidR="00F0063C" w:rsidRDefault="00F0063C">
                              <w:pPr>
                                <w:pStyle w:val="BodyText"/>
                                <w:kinsoku w:val="0"/>
                                <w:overflowPunct w:val="0"/>
                                <w:spacing w:before="202"/>
                                <w:ind w:left="98"/>
                                <w:rPr>
                                  <w:b/>
                                  <w:bCs/>
                                  <w:color w:val="FFFFFF"/>
                                  <w:spacing w:val="-5"/>
                                  <w:sz w:val="36"/>
                                  <w:szCs w:val="36"/>
                                </w:rPr>
                              </w:pPr>
                              <w:r>
                                <w:rPr>
                                  <w:b/>
                                  <w:bCs/>
                                  <w:color w:val="FFFFFF"/>
                                  <w:sz w:val="36"/>
                                  <w:szCs w:val="36"/>
                                </w:rPr>
                                <w:t>5.</w:t>
                              </w:r>
                              <w:r>
                                <w:rPr>
                                  <w:b/>
                                  <w:bCs/>
                                  <w:color w:val="FFFFFF"/>
                                  <w:spacing w:val="-2"/>
                                  <w:sz w:val="36"/>
                                  <w:szCs w:val="36"/>
                                </w:rPr>
                                <w:t xml:space="preserve"> </w:t>
                              </w:r>
                              <w:r>
                                <w:rPr>
                                  <w:b/>
                                  <w:bCs/>
                                  <w:color w:val="FFFFFF"/>
                                  <w:sz w:val="36"/>
                                  <w:szCs w:val="36"/>
                                </w:rPr>
                                <w:t>What</w:t>
                              </w:r>
                              <w:r>
                                <w:rPr>
                                  <w:b/>
                                  <w:bCs/>
                                  <w:color w:val="FFFFFF"/>
                                  <w:spacing w:val="-5"/>
                                  <w:sz w:val="36"/>
                                  <w:szCs w:val="36"/>
                                </w:rPr>
                                <w:t xml:space="preserve"> </w:t>
                              </w:r>
                              <w:r>
                                <w:rPr>
                                  <w:b/>
                                  <w:bCs/>
                                  <w:color w:val="FFFFFF"/>
                                  <w:sz w:val="36"/>
                                  <w:szCs w:val="36"/>
                                </w:rPr>
                                <w:t>people</w:t>
                              </w:r>
                              <w:r>
                                <w:rPr>
                                  <w:b/>
                                  <w:bCs/>
                                  <w:color w:val="FFFFFF"/>
                                  <w:spacing w:val="-6"/>
                                  <w:sz w:val="36"/>
                                  <w:szCs w:val="36"/>
                                </w:rPr>
                                <w:t xml:space="preserve"> </w:t>
                              </w:r>
                              <w:r>
                                <w:rPr>
                                  <w:b/>
                                  <w:bCs/>
                                  <w:color w:val="FFFFFF"/>
                                  <w:sz w:val="36"/>
                                  <w:szCs w:val="36"/>
                                </w:rPr>
                                <w:t>say</w:t>
                              </w:r>
                              <w:r>
                                <w:rPr>
                                  <w:b/>
                                  <w:bCs/>
                                  <w:color w:val="FFFFFF"/>
                                  <w:spacing w:val="1"/>
                                  <w:sz w:val="36"/>
                                  <w:szCs w:val="36"/>
                                </w:rPr>
                                <w:t xml:space="preserve"> </w:t>
                              </w:r>
                              <w:r>
                                <w:rPr>
                                  <w:b/>
                                  <w:bCs/>
                                  <w:color w:val="FFFFFF"/>
                                  <w:sz w:val="36"/>
                                  <w:szCs w:val="36"/>
                                </w:rPr>
                                <w:t>about</w:t>
                              </w:r>
                              <w:r>
                                <w:rPr>
                                  <w:b/>
                                  <w:bCs/>
                                  <w:color w:val="FFFFFF"/>
                                  <w:spacing w:val="-1"/>
                                  <w:sz w:val="36"/>
                                  <w:szCs w:val="36"/>
                                </w:rPr>
                                <w:t xml:space="preserve"> </w:t>
                              </w:r>
                              <w:r>
                                <w:rPr>
                                  <w:b/>
                                  <w:bCs/>
                                  <w:color w:val="FFFFFF"/>
                                  <w:spacing w:val="-5"/>
                                  <w:sz w:val="36"/>
                                  <w:szCs w:val="36"/>
                                </w:rPr>
                                <w:t>us</w:t>
                              </w:r>
                            </w:p>
                          </w:txbxContent>
                        </wps:txbx>
                        <wps:bodyPr rot="0" vert="horz" wrap="square" lIns="0" tIns="0" rIns="0" bIns="0" anchor="t" anchorCtr="0" upright="1">
                          <a:noAutofit/>
                        </wps:bodyPr>
                      </wps:wsp>
                    </wpg:wgp>
                  </a:graphicData>
                </a:graphic>
              </wp:inline>
            </w:drawing>
          </mc:Choice>
          <mc:Fallback>
            <w:pict>
              <v:group w14:anchorId="00F63F85" id="Group 99" o:spid="_x0000_s1086" style="width:463.1pt;height:44.55pt;mso-position-horizontal-relative:char;mso-position-vertical-relative:line" coordsize="92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">
                <v:shape id="Freeform 100" o:spid="_x0000_s1087" style="position:absolute;left:9;top:9;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" path="m9242,849l,849,,,9242,r,849xe" fillcolor="#4f80bc" stroked="f">
                  <v:path arrowok="t" o:connecttype="custom" o:connectlocs="9242,849;0,849;0,0;9242,0;9242,849" o:connectangles="0,0,0,0,0"/>
                </v:shape>
                <v:group id="Group 101" o:spid="_x0000_s1088" style="position:absolute;left:9;width:9243;height:891" coordorigin="9"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Freeform 102" o:spid="_x0000_s1089"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" path="m,l,890e" filled="f" strokecolor="white" strokeweight=".96pt">
                    <v:path arrowok="t" o:connecttype="custom" o:connectlocs="0,0;0,890" o:connectangles="0,0"/>
                  </v:shape>
                  <v:shape id="Freeform 103" o:spid="_x0000_s1090"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" path="m9242,r,890e" filled="f" strokecolor="white" strokeweight=".96pt">
                    <v:path arrowok="t" o:connecttype="custom" o:connectlocs="9242,0;9242,890" o:connectangles="0,0"/>
                  </v:shape>
                </v:group>
                <v:shape id="Freeform 104" o:spid="_x0000_s1091" style="position:absolute;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" path="m,l9261,r,19l,19,,xe" stroked="f">
                  <v:path arrowok="t" o:connecttype="custom" o:connectlocs="0,0;9261,0;9261,19;0,19;0,0" o:connectangles="0,0,0,0,0"/>
                </v:shape>
                <v:shape id="Freeform 105" o:spid="_x0000_s1092" style="position:absolute;top:859;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" path="m,l9261,e" filled="f" strokecolor="white" strokeweight="3pt">
                  <v:path arrowok="t" o:connecttype="custom" o:connectlocs="0,0;9261,0" o:connectangles="0,0"/>
                </v:shape>
                <v:shape id="Text Box 106" o:spid="_x0000_s1093" type="#_x0000_t202" style="position:absolute;left:19;top:1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5CE5FF9" w14:textId="77777777" w:rsidR="00F0063C" w:rsidRDefault="00F0063C">
                        <w:pPr>
                          <w:pStyle w:val="BodyText"/>
                          <w:kinsoku w:val="0"/>
                          <w:overflowPunct w:val="0"/>
                          <w:spacing w:before="202"/>
                          <w:ind w:left="98"/>
                          <w:rPr>
                            <w:b/>
                            <w:bCs/>
                            <w:color w:val="FFFFFF"/>
                            <w:spacing w:val="-5"/>
                            <w:sz w:val="36"/>
                            <w:szCs w:val="36"/>
                          </w:rPr>
                        </w:pPr>
                        <w:r>
                          <w:rPr>
                            <w:b/>
                            <w:bCs/>
                            <w:color w:val="FFFFFF"/>
                            <w:sz w:val="36"/>
                            <w:szCs w:val="36"/>
                          </w:rPr>
                          <w:t>5.</w:t>
                        </w:r>
                        <w:r>
                          <w:rPr>
                            <w:b/>
                            <w:bCs/>
                            <w:color w:val="FFFFFF"/>
                            <w:spacing w:val="-2"/>
                            <w:sz w:val="36"/>
                            <w:szCs w:val="36"/>
                          </w:rPr>
                          <w:t xml:space="preserve"> </w:t>
                        </w:r>
                        <w:r>
                          <w:rPr>
                            <w:b/>
                            <w:bCs/>
                            <w:color w:val="FFFFFF"/>
                            <w:sz w:val="36"/>
                            <w:szCs w:val="36"/>
                          </w:rPr>
                          <w:t>What</w:t>
                        </w:r>
                        <w:r>
                          <w:rPr>
                            <w:b/>
                            <w:bCs/>
                            <w:color w:val="FFFFFF"/>
                            <w:spacing w:val="-5"/>
                            <w:sz w:val="36"/>
                            <w:szCs w:val="36"/>
                          </w:rPr>
                          <w:t xml:space="preserve"> </w:t>
                        </w:r>
                        <w:r>
                          <w:rPr>
                            <w:b/>
                            <w:bCs/>
                            <w:color w:val="FFFFFF"/>
                            <w:sz w:val="36"/>
                            <w:szCs w:val="36"/>
                          </w:rPr>
                          <w:t>people</w:t>
                        </w:r>
                        <w:r>
                          <w:rPr>
                            <w:b/>
                            <w:bCs/>
                            <w:color w:val="FFFFFF"/>
                            <w:spacing w:val="-6"/>
                            <w:sz w:val="36"/>
                            <w:szCs w:val="36"/>
                          </w:rPr>
                          <w:t xml:space="preserve"> </w:t>
                        </w:r>
                        <w:r>
                          <w:rPr>
                            <w:b/>
                            <w:bCs/>
                            <w:color w:val="FFFFFF"/>
                            <w:sz w:val="36"/>
                            <w:szCs w:val="36"/>
                          </w:rPr>
                          <w:t>say</w:t>
                        </w:r>
                        <w:r>
                          <w:rPr>
                            <w:b/>
                            <w:bCs/>
                            <w:color w:val="FFFFFF"/>
                            <w:spacing w:val="1"/>
                            <w:sz w:val="36"/>
                            <w:szCs w:val="36"/>
                          </w:rPr>
                          <w:t xml:space="preserve"> </w:t>
                        </w:r>
                        <w:r>
                          <w:rPr>
                            <w:b/>
                            <w:bCs/>
                            <w:color w:val="FFFFFF"/>
                            <w:sz w:val="36"/>
                            <w:szCs w:val="36"/>
                          </w:rPr>
                          <w:t>about</w:t>
                        </w:r>
                        <w:r>
                          <w:rPr>
                            <w:b/>
                            <w:bCs/>
                            <w:color w:val="FFFFFF"/>
                            <w:spacing w:val="-1"/>
                            <w:sz w:val="36"/>
                            <w:szCs w:val="36"/>
                          </w:rPr>
                          <w:t xml:space="preserve"> </w:t>
                        </w:r>
                        <w:r>
                          <w:rPr>
                            <w:b/>
                            <w:bCs/>
                            <w:color w:val="FFFFFF"/>
                            <w:spacing w:val="-5"/>
                            <w:sz w:val="36"/>
                            <w:szCs w:val="36"/>
                          </w:rPr>
                          <w:t>us</w:t>
                        </w:r>
                      </w:p>
                    </w:txbxContent>
                  </v:textbox>
                </v:shape>
                <w10:anchorlock/>
              </v:group>
            </w:pict>
          </mc:Fallback>
        </mc:AlternateContent>
      </w:r>
    </w:p>
    <w:p w14:paraId="20BB994B" w14:textId="77777777" w:rsidR="00F0063C" w:rsidRDefault="00F0063C">
      <w:pPr>
        <w:pStyle w:val="BodyText"/>
        <w:kinsoku w:val="0"/>
        <w:overflowPunct w:val="0"/>
        <w:rPr>
          <w:sz w:val="20"/>
          <w:szCs w:val="20"/>
        </w:rPr>
      </w:pPr>
    </w:p>
    <w:p w14:paraId="57F49575" w14:textId="5FCAFA24" w:rsidR="00F0063C" w:rsidRDefault="003A72FF">
      <w:pPr>
        <w:pStyle w:val="BodyText"/>
        <w:kinsoku w:val="0"/>
        <w:overflowPunct w:val="0"/>
        <w:spacing w:before="5"/>
        <w:rPr>
          <w:sz w:val="27"/>
          <w:szCs w:val="27"/>
        </w:rPr>
      </w:pPr>
      <w:r>
        <w:rPr>
          <w:noProof/>
        </w:rPr>
        <mc:AlternateContent>
          <mc:Choice Requires="wpg">
            <w:drawing>
              <wp:anchor distT="0" distB="0" distL="0" distR="0" simplePos="0" relativeHeight="251649024" behindDoc="0" locked="0" layoutInCell="0" allowOverlap="1" wp14:anchorId="5F0DB72A" wp14:editId="14E2E72A">
                <wp:simplePos x="0" y="0"/>
                <wp:positionH relativeFrom="page">
                  <wp:posOffset>894080</wp:posOffset>
                </wp:positionH>
                <wp:positionV relativeFrom="paragraph">
                  <wp:posOffset>222250</wp:posOffset>
                </wp:positionV>
                <wp:extent cx="2819400" cy="3685540"/>
                <wp:effectExtent l="0" t="0" r="0" b="0"/>
                <wp:wrapTopAndBottom/>
                <wp:docPr id="106"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9400" cy="3685540"/>
                          <a:chOff x="1408" y="350"/>
                          <a:chExt cx="4440" cy="5804"/>
                        </a:xfrm>
                      </wpg:grpSpPr>
                      <pic:pic xmlns:pic="http://schemas.openxmlformats.org/drawingml/2006/picture">
                        <pic:nvPicPr>
                          <pic:cNvPr id="107" name="Picture 1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09" y="3436"/>
                            <a:ext cx="4440" cy="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Text Box 111"/>
                        <wps:cNvSpPr txBox="1">
                          <a:spLocks noChangeArrowheads="1"/>
                        </wps:cNvSpPr>
                        <wps:spPr bwMode="auto">
                          <a:xfrm>
                            <a:off x="1418" y="350"/>
                            <a:ext cx="4421" cy="3096"/>
                          </a:xfrm>
                          <a:prstGeom prst="rect">
                            <a:avLst/>
                          </a:prstGeom>
                          <a:solidFill>
                            <a:srgbClr val="B8CD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354B1" w14:textId="77777777" w:rsidR="00F0063C" w:rsidRDefault="00F0063C">
                              <w:pPr>
                                <w:pStyle w:val="BodyText"/>
                                <w:kinsoku w:val="0"/>
                                <w:overflowPunct w:val="0"/>
                                <w:spacing w:before="98"/>
                                <w:ind w:left="167"/>
                                <w:rPr>
                                  <w:b/>
                                  <w:bCs/>
                                  <w:color w:val="000000"/>
                                  <w:spacing w:val="-2"/>
                                </w:rPr>
                              </w:pPr>
                              <w:r>
                                <w:rPr>
                                  <w:b/>
                                  <w:bCs/>
                                  <w:color w:val="000000"/>
                                  <w:spacing w:val="-2"/>
                                </w:rPr>
                                <w:t>Patients</w:t>
                              </w:r>
                            </w:p>
                            <w:p w14:paraId="48B4E005" w14:textId="77777777" w:rsidR="00F0063C" w:rsidRDefault="00F0063C">
                              <w:pPr>
                                <w:pStyle w:val="BodyText"/>
                                <w:kinsoku w:val="0"/>
                                <w:overflowPunct w:val="0"/>
                                <w:spacing w:before="11" w:line="249" w:lineRule="auto"/>
                                <w:ind w:left="167"/>
                                <w:rPr>
                                  <w:color w:val="000000"/>
                                  <w:spacing w:val="-2"/>
                                </w:rPr>
                              </w:pPr>
                              <w:r>
                                <w:rPr>
                                  <w:color w:val="000000"/>
                                </w:rPr>
                                <w:t>“Cared</w:t>
                              </w:r>
                              <w:r>
                                <w:rPr>
                                  <w:color w:val="000000"/>
                                  <w:spacing w:val="-7"/>
                                </w:rPr>
                                <w:t xml:space="preserve"> </w:t>
                              </w:r>
                              <w:r>
                                <w:rPr>
                                  <w:color w:val="000000"/>
                                </w:rPr>
                                <w:t>about</w:t>
                              </w:r>
                              <w:r>
                                <w:rPr>
                                  <w:color w:val="000000"/>
                                  <w:spacing w:val="-6"/>
                                </w:rPr>
                                <w:t xml:space="preserve"> </w:t>
                              </w:r>
                              <w:r>
                                <w:rPr>
                                  <w:color w:val="000000"/>
                                </w:rPr>
                                <w:t>me</w:t>
                              </w:r>
                              <w:r>
                                <w:rPr>
                                  <w:color w:val="000000"/>
                                  <w:spacing w:val="-7"/>
                                </w:rPr>
                                <w:t xml:space="preserve"> </w:t>
                              </w:r>
                              <w:r>
                                <w:rPr>
                                  <w:color w:val="000000"/>
                                </w:rPr>
                                <w:t>in</w:t>
                              </w:r>
                              <w:r>
                                <w:rPr>
                                  <w:color w:val="000000"/>
                                  <w:spacing w:val="-5"/>
                                </w:rPr>
                                <w:t xml:space="preserve"> </w:t>
                              </w:r>
                              <w:r>
                                <w:rPr>
                                  <w:color w:val="000000"/>
                                </w:rPr>
                                <w:t>a</w:t>
                              </w:r>
                              <w:r>
                                <w:rPr>
                                  <w:color w:val="000000"/>
                                  <w:spacing w:val="-5"/>
                                </w:rPr>
                                <w:t xml:space="preserve"> </w:t>
                              </w:r>
                              <w:r>
                                <w:rPr>
                                  <w:color w:val="000000"/>
                                </w:rPr>
                                <w:t>way</w:t>
                              </w:r>
                              <w:r>
                                <w:rPr>
                                  <w:color w:val="000000"/>
                                  <w:spacing w:val="-2"/>
                                </w:rPr>
                                <w:t xml:space="preserve"> </w:t>
                              </w:r>
                              <w:r>
                                <w:rPr>
                                  <w:color w:val="000000"/>
                                </w:rPr>
                                <w:t>that</w:t>
                              </w:r>
                              <w:r>
                                <w:rPr>
                                  <w:color w:val="000000"/>
                                  <w:spacing w:val="-8"/>
                                </w:rPr>
                                <w:t xml:space="preserve"> </w:t>
                              </w:r>
                              <w:r>
                                <w:rPr>
                                  <w:color w:val="000000"/>
                                </w:rPr>
                                <w:t>gave</w:t>
                              </w:r>
                              <w:r>
                                <w:rPr>
                                  <w:color w:val="000000"/>
                                  <w:spacing w:val="-7"/>
                                </w:rPr>
                                <w:t xml:space="preserve"> </w:t>
                              </w:r>
                              <w:r>
                                <w:rPr>
                                  <w:color w:val="000000"/>
                                </w:rPr>
                                <w:t xml:space="preserve">me </w:t>
                              </w:r>
                              <w:r>
                                <w:rPr>
                                  <w:color w:val="000000"/>
                                  <w:spacing w:val="-2"/>
                                </w:rPr>
                                <w:t>confidence.”</w:t>
                              </w:r>
                            </w:p>
                            <w:p w14:paraId="5E02F1DD" w14:textId="77777777" w:rsidR="00F0063C" w:rsidRDefault="00F0063C">
                              <w:pPr>
                                <w:pStyle w:val="BodyText"/>
                                <w:kinsoku w:val="0"/>
                                <w:overflowPunct w:val="0"/>
                                <w:spacing w:before="2" w:line="249" w:lineRule="auto"/>
                                <w:ind w:left="167"/>
                                <w:rPr>
                                  <w:color w:val="000000"/>
                                </w:rPr>
                              </w:pPr>
                              <w:r>
                                <w:rPr>
                                  <w:color w:val="000000"/>
                                </w:rPr>
                                <w:t>“Very</w:t>
                              </w:r>
                              <w:r>
                                <w:rPr>
                                  <w:color w:val="000000"/>
                                  <w:spacing w:val="-7"/>
                                </w:rPr>
                                <w:t xml:space="preserve"> </w:t>
                              </w:r>
                              <w:r>
                                <w:rPr>
                                  <w:color w:val="000000"/>
                                </w:rPr>
                                <w:t>supportive</w:t>
                              </w:r>
                              <w:r>
                                <w:rPr>
                                  <w:color w:val="000000"/>
                                  <w:spacing w:val="-7"/>
                                </w:rPr>
                                <w:t xml:space="preserve"> </w:t>
                              </w:r>
                              <w:r>
                                <w:rPr>
                                  <w:color w:val="000000"/>
                                </w:rPr>
                                <w:t>-</w:t>
                              </w:r>
                              <w:r>
                                <w:rPr>
                                  <w:color w:val="000000"/>
                                  <w:spacing w:val="-7"/>
                                </w:rPr>
                                <w:t xml:space="preserve"> </w:t>
                              </w:r>
                              <w:r>
                                <w:rPr>
                                  <w:color w:val="000000"/>
                                </w:rPr>
                                <w:t>made</w:t>
                              </w:r>
                              <w:r>
                                <w:rPr>
                                  <w:color w:val="000000"/>
                                  <w:spacing w:val="-9"/>
                                </w:rPr>
                                <w:t xml:space="preserve"> </w:t>
                              </w:r>
                              <w:r>
                                <w:rPr>
                                  <w:color w:val="000000"/>
                                </w:rPr>
                                <w:t>a</w:t>
                              </w:r>
                              <w:r>
                                <w:rPr>
                                  <w:color w:val="000000"/>
                                  <w:spacing w:val="-5"/>
                                </w:rPr>
                                <w:t xml:space="preserve"> </w:t>
                              </w:r>
                              <w:r>
                                <w:rPr>
                                  <w:color w:val="000000"/>
                                </w:rPr>
                                <w:t>huge</w:t>
                              </w:r>
                              <w:r>
                                <w:rPr>
                                  <w:color w:val="000000"/>
                                  <w:spacing w:val="-7"/>
                                </w:rPr>
                                <w:t xml:space="preserve"> </w:t>
                              </w:r>
                              <w:r>
                                <w:rPr>
                                  <w:color w:val="000000"/>
                                </w:rPr>
                                <w:t>change</w:t>
                              </w:r>
                              <w:r>
                                <w:rPr>
                                  <w:color w:val="000000"/>
                                  <w:spacing w:val="-7"/>
                                </w:rPr>
                                <w:t xml:space="preserve"> </w:t>
                              </w:r>
                              <w:r>
                                <w:rPr>
                                  <w:color w:val="000000"/>
                                </w:rPr>
                                <w:t>to my life and has taught me skills that I will continue to use.”</w:t>
                              </w:r>
                            </w:p>
                            <w:p w14:paraId="32058127" w14:textId="77777777" w:rsidR="00F0063C" w:rsidRDefault="00F0063C">
                              <w:pPr>
                                <w:pStyle w:val="BodyText"/>
                                <w:kinsoku w:val="0"/>
                                <w:overflowPunct w:val="0"/>
                                <w:spacing w:before="3" w:line="249" w:lineRule="auto"/>
                                <w:ind w:left="167"/>
                                <w:rPr>
                                  <w:color w:val="000000"/>
                                  <w:spacing w:val="-2"/>
                                </w:rPr>
                              </w:pPr>
                              <w:r>
                                <w:rPr>
                                  <w:color w:val="000000"/>
                                </w:rPr>
                                <w:t>“All</w:t>
                              </w:r>
                              <w:r>
                                <w:rPr>
                                  <w:color w:val="000000"/>
                                  <w:spacing w:val="-5"/>
                                </w:rPr>
                                <w:t xml:space="preserve"> </w:t>
                              </w:r>
                              <w:r>
                                <w:rPr>
                                  <w:color w:val="000000"/>
                                </w:rPr>
                                <w:t>the</w:t>
                              </w:r>
                              <w:r>
                                <w:rPr>
                                  <w:color w:val="000000"/>
                                  <w:spacing w:val="-8"/>
                                </w:rPr>
                                <w:t xml:space="preserve"> </w:t>
                              </w:r>
                              <w:r>
                                <w:rPr>
                                  <w:color w:val="000000"/>
                                </w:rPr>
                                <w:t>staff</w:t>
                              </w:r>
                              <w:r>
                                <w:rPr>
                                  <w:color w:val="000000"/>
                                  <w:spacing w:val="-13"/>
                                </w:rPr>
                                <w:t xml:space="preserve"> </w:t>
                              </w:r>
                              <w:r>
                                <w:rPr>
                                  <w:color w:val="000000"/>
                                </w:rPr>
                                <w:t>are</w:t>
                              </w:r>
                              <w:r>
                                <w:rPr>
                                  <w:color w:val="000000"/>
                                  <w:spacing w:val="-6"/>
                                </w:rPr>
                                <w:t xml:space="preserve"> </w:t>
                              </w:r>
                              <w:r>
                                <w:rPr>
                                  <w:color w:val="000000"/>
                                </w:rPr>
                                <w:t>welcoming</w:t>
                              </w:r>
                              <w:r>
                                <w:rPr>
                                  <w:color w:val="000000"/>
                                  <w:spacing w:val="-3"/>
                                </w:rPr>
                                <w:t xml:space="preserve"> </w:t>
                              </w:r>
                              <w:r>
                                <w:rPr>
                                  <w:color w:val="000000"/>
                                </w:rPr>
                                <w:t>and</w:t>
                              </w:r>
                              <w:r>
                                <w:rPr>
                                  <w:color w:val="000000"/>
                                  <w:spacing w:val="-8"/>
                                </w:rPr>
                                <w:t xml:space="preserve"> </w:t>
                              </w:r>
                              <w:r>
                                <w:rPr>
                                  <w:color w:val="000000"/>
                                </w:rPr>
                                <w:t xml:space="preserve">courteous and seem genuinely interested in your </w:t>
                              </w:r>
                              <w:r>
                                <w:rPr>
                                  <w:color w:val="000000"/>
                                  <w:spacing w:val="-2"/>
                                </w:rPr>
                                <w:t>wellbeing.”</w:t>
                              </w:r>
                            </w:p>
                            <w:p w14:paraId="18389527" w14:textId="77777777" w:rsidR="00F0063C" w:rsidRDefault="00F0063C">
                              <w:pPr>
                                <w:pStyle w:val="BodyText"/>
                                <w:kinsoku w:val="0"/>
                                <w:overflowPunct w:val="0"/>
                                <w:spacing w:before="2" w:line="249" w:lineRule="auto"/>
                                <w:ind w:left="167"/>
                                <w:rPr>
                                  <w:b/>
                                  <w:bCs/>
                                  <w:color w:val="0070BF"/>
                                </w:rPr>
                              </w:pPr>
                              <w:r>
                                <w:rPr>
                                  <w:b/>
                                  <w:bCs/>
                                  <w:color w:val="0070BF"/>
                                </w:rPr>
                                <w:t>Patients’</w:t>
                              </w:r>
                              <w:r>
                                <w:rPr>
                                  <w:b/>
                                  <w:bCs/>
                                  <w:color w:val="0070BF"/>
                                  <w:spacing w:val="-12"/>
                                </w:rPr>
                                <w:t xml:space="preserve"> </w:t>
                              </w:r>
                              <w:r>
                                <w:rPr>
                                  <w:b/>
                                  <w:bCs/>
                                  <w:color w:val="0070BF"/>
                                </w:rPr>
                                <w:t>comments</w:t>
                              </w:r>
                              <w:r>
                                <w:rPr>
                                  <w:b/>
                                  <w:bCs/>
                                  <w:color w:val="0070BF"/>
                                  <w:spacing w:val="-11"/>
                                </w:rPr>
                                <w:t xml:space="preserve"> </w:t>
                              </w:r>
                              <w:r>
                                <w:rPr>
                                  <w:b/>
                                  <w:bCs/>
                                  <w:color w:val="0070BF"/>
                                </w:rPr>
                                <w:t>in</w:t>
                              </w:r>
                              <w:r>
                                <w:rPr>
                                  <w:b/>
                                  <w:bCs/>
                                  <w:color w:val="0070BF"/>
                                  <w:spacing w:val="-9"/>
                                </w:rPr>
                                <w:t xml:space="preserve"> </w:t>
                              </w:r>
                              <w:r>
                                <w:rPr>
                                  <w:b/>
                                  <w:bCs/>
                                  <w:color w:val="0070BF"/>
                                </w:rPr>
                                <w:t>the</w:t>
                              </w:r>
                              <w:r>
                                <w:rPr>
                                  <w:b/>
                                  <w:bCs/>
                                  <w:color w:val="0070BF"/>
                                  <w:spacing w:val="-8"/>
                                </w:rPr>
                                <w:t xml:space="preserve"> </w:t>
                              </w:r>
                              <w:r>
                                <w:rPr>
                                  <w:b/>
                                  <w:bCs/>
                                  <w:color w:val="0070BF"/>
                                </w:rPr>
                                <w:t>Friends</w:t>
                              </w:r>
                              <w:r>
                                <w:rPr>
                                  <w:b/>
                                  <w:bCs/>
                                  <w:color w:val="0070BF"/>
                                  <w:spacing w:val="-6"/>
                                </w:rPr>
                                <w:t xml:space="preserve"> </w:t>
                              </w:r>
                              <w:r>
                                <w:rPr>
                                  <w:b/>
                                  <w:bCs/>
                                  <w:color w:val="0070BF"/>
                                </w:rPr>
                                <w:t>and Family Test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0DB72A" id="Group 109" o:spid="_x0000_s1094" style="position:absolute;margin-left:70.4pt;margin-top:17.5pt;width:222pt;height:290.2pt;z-index:251649024;mso-wrap-distance-left:0;mso-wrap-distance-right:0;mso-position-horizontal-relative:page;mso-position-vertical-relative:text" coordorigin="1408,350" coordsize="4440,5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" o:allowincell="f">
                <v:shape id="Picture 110" o:spid="_x0000_s1095" type="#_x0000_t75" style="position:absolute;left:1409;top:3436;width:4440;height:2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">
                  <v:imagedata r:id="rId59" o:title=""/>
                </v:shape>
                <v:shape id="Text Box 111" o:spid="_x0000_s1096" type="#_x0000_t202" style="position:absolute;left:1418;top:350;width:442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" fillcolor="#b8cde4" stroked="f">
                  <v:textbox inset="0,0,0,0">
                    <w:txbxContent>
                      <w:p w14:paraId="476354B1" w14:textId="77777777" w:rsidR="00F0063C" w:rsidRDefault="00F0063C">
                        <w:pPr>
                          <w:pStyle w:val="BodyText"/>
                          <w:kinsoku w:val="0"/>
                          <w:overflowPunct w:val="0"/>
                          <w:spacing w:before="98"/>
                          <w:ind w:left="167"/>
                          <w:rPr>
                            <w:b/>
                            <w:bCs/>
                            <w:color w:val="000000"/>
                            <w:spacing w:val="-2"/>
                          </w:rPr>
                        </w:pPr>
                        <w:r>
                          <w:rPr>
                            <w:b/>
                            <w:bCs/>
                            <w:color w:val="000000"/>
                            <w:spacing w:val="-2"/>
                          </w:rPr>
                          <w:t>Patients</w:t>
                        </w:r>
                      </w:p>
                      <w:p w14:paraId="48B4E005" w14:textId="77777777" w:rsidR="00F0063C" w:rsidRDefault="00F0063C">
                        <w:pPr>
                          <w:pStyle w:val="BodyText"/>
                          <w:kinsoku w:val="0"/>
                          <w:overflowPunct w:val="0"/>
                          <w:spacing w:before="11" w:line="249" w:lineRule="auto"/>
                          <w:ind w:left="167"/>
                          <w:rPr>
                            <w:color w:val="000000"/>
                            <w:spacing w:val="-2"/>
                          </w:rPr>
                        </w:pPr>
                        <w:r>
                          <w:rPr>
                            <w:color w:val="000000"/>
                          </w:rPr>
                          <w:t>“Cared</w:t>
                        </w:r>
                        <w:r>
                          <w:rPr>
                            <w:color w:val="000000"/>
                            <w:spacing w:val="-7"/>
                          </w:rPr>
                          <w:t xml:space="preserve"> </w:t>
                        </w:r>
                        <w:r>
                          <w:rPr>
                            <w:color w:val="000000"/>
                          </w:rPr>
                          <w:t>about</w:t>
                        </w:r>
                        <w:r>
                          <w:rPr>
                            <w:color w:val="000000"/>
                            <w:spacing w:val="-6"/>
                          </w:rPr>
                          <w:t xml:space="preserve"> </w:t>
                        </w:r>
                        <w:r>
                          <w:rPr>
                            <w:color w:val="000000"/>
                          </w:rPr>
                          <w:t>me</w:t>
                        </w:r>
                        <w:r>
                          <w:rPr>
                            <w:color w:val="000000"/>
                            <w:spacing w:val="-7"/>
                          </w:rPr>
                          <w:t xml:space="preserve"> </w:t>
                        </w:r>
                        <w:r>
                          <w:rPr>
                            <w:color w:val="000000"/>
                          </w:rPr>
                          <w:t>in</w:t>
                        </w:r>
                        <w:r>
                          <w:rPr>
                            <w:color w:val="000000"/>
                            <w:spacing w:val="-5"/>
                          </w:rPr>
                          <w:t xml:space="preserve"> </w:t>
                        </w:r>
                        <w:r>
                          <w:rPr>
                            <w:color w:val="000000"/>
                          </w:rPr>
                          <w:t>a</w:t>
                        </w:r>
                        <w:r>
                          <w:rPr>
                            <w:color w:val="000000"/>
                            <w:spacing w:val="-5"/>
                          </w:rPr>
                          <w:t xml:space="preserve"> </w:t>
                        </w:r>
                        <w:r>
                          <w:rPr>
                            <w:color w:val="000000"/>
                          </w:rPr>
                          <w:t>way</w:t>
                        </w:r>
                        <w:r>
                          <w:rPr>
                            <w:color w:val="000000"/>
                            <w:spacing w:val="-2"/>
                          </w:rPr>
                          <w:t xml:space="preserve"> </w:t>
                        </w:r>
                        <w:r>
                          <w:rPr>
                            <w:color w:val="000000"/>
                          </w:rPr>
                          <w:t>that</w:t>
                        </w:r>
                        <w:r>
                          <w:rPr>
                            <w:color w:val="000000"/>
                            <w:spacing w:val="-8"/>
                          </w:rPr>
                          <w:t xml:space="preserve"> </w:t>
                        </w:r>
                        <w:r>
                          <w:rPr>
                            <w:color w:val="000000"/>
                          </w:rPr>
                          <w:t>gave</w:t>
                        </w:r>
                        <w:r>
                          <w:rPr>
                            <w:color w:val="000000"/>
                            <w:spacing w:val="-7"/>
                          </w:rPr>
                          <w:t xml:space="preserve"> </w:t>
                        </w:r>
                        <w:r>
                          <w:rPr>
                            <w:color w:val="000000"/>
                          </w:rPr>
                          <w:t xml:space="preserve">me </w:t>
                        </w:r>
                        <w:r>
                          <w:rPr>
                            <w:color w:val="000000"/>
                            <w:spacing w:val="-2"/>
                          </w:rPr>
                          <w:t>confidence.”</w:t>
                        </w:r>
                      </w:p>
                      <w:p w14:paraId="5E02F1DD" w14:textId="77777777" w:rsidR="00F0063C" w:rsidRDefault="00F0063C">
                        <w:pPr>
                          <w:pStyle w:val="BodyText"/>
                          <w:kinsoku w:val="0"/>
                          <w:overflowPunct w:val="0"/>
                          <w:spacing w:before="2" w:line="249" w:lineRule="auto"/>
                          <w:ind w:left="167"/>
                          <w:rPr>
                            <w:color w:val="000000"/>
                          </w:rPr>
                        </w:pPr>
                        <w:r>
                          <w:rPr>
                            <w:color w:val="000000"/>
                          </w:rPr>
                          <w:t>“Very</w:t>
                        </w:r>
                        <w:r>
                          <w:rPr>
                            <w:color w:val="000000"/>
                            <w:spacing w:val="-7"/>
                          </w:rPr>
                          <w:t xml:space="preserve"> </w:t>
                        </w:r>
                        <w:r>
                          <w:rPr>
                            <w:color w:val="000000"/>
                          </w:rPr>
                          <w:t>supportive</w:t>
                        </w:r>
                        <w:r>
                          <w:rPr>
                            <w:color w:val="000000"/>
                            <w:spacing w:val="-7"/>
                          </w:rPr>
                          <w:t xml:space="preserve"> </w:t>
                        </w:r>
                        <w:r>
                          <w:rPr>
                            <w:color w:val="000000"/>
                          </w:rPr>
                          <w:t>-</w:t>
                        </w:r>
                        <w:r>
                          <w:rPr>
                            <w:color w:val="000000"/>
                            <w:spacing w:val="-7"/>
                          </w:rPr>
                          <w:t xml:space="preserve"> </w:t>
                        </w:r>
                        <w:r>
                          <w:rPr>
                            <w:color w:val="000000"/>
                          </w:rPr>
                          <w:t>made</w:t>
                        </w:r>
                        <w:r>
                          <w:rPr>
                            <w:color w:val="000000"/>
                            <w:spacing w:val="-9"/>
                          </w:rPr>
                          <w:t xml:space="preserve"> </w:t>
                        </w:r>
                        <w:r>
                          <w:rPr>
                            <w:color w:val="000000"/>
                          </w:rPr>
                          <w:t>a</w:t>
                        </w:r>
                        <w:r>
                          <w:rPr>
                            <w:color w:val="000000"/>
                            <w:spacing w:val="-5"/>
                          </w:rPr>
                          <w:t xml:space="preserve"> </w:t>
                        </w:r>
                        <w:r>
                          <w:rPr>
                            <w:color w:val="000000"/>
                          </w:rPr>
                          <w:t>huge</w:t>
                        </w:r>
                        <w:r>
                          <w:rPr>
                            <w:color w:val="000000"/>
                            <w:spacing w:val="-7"/>
                          </w:rPr>
                          <w:t xml:space="preserve"> </w:t>
                        </w:r>
                        <w:r>
                          <w:rPr>
                            <w:color w:val="000000"/>
                          </w:rPr>
                          <w:t>change</w:t>
                        </w:r>
                        <w:r>
                          <w:rPr>
                            <w:color w:val="000000"/>
                            <w:spacing w:val="-7"/>
                          </w:rPr>
                          <w:t xml:space="preserve"> </w:t>
                        </w:r>
                        <w:r>
                          <w:rPr>
                            <w:color w:val="000000"/>
                          </w:rPr>
                          <w:t>to my life and has taught me skills that I will continue to use.”</w:t>
                        </w:r>
                      </w:p>
                      <w:p w14:paraId="32058127" w14:textId="77777777" w:rsidR="00F0063C" w:rsidRDefault="00F0063C">
                        <w:pPr>
                          <w:pStyle w:val="BodyText"/>
                          <w:kinsoku w:val="0"/>
                          <w:overflowPunct w:val="0"/>
                          <w:spacing w:before="3" w:line="249" w:lineRule="auto"/>
                          <w:ind w:left="167"/>
                          <w:rPr>
                            <w:color w:val="000000"/>
                            <w:spacing w:val="-2"/>
                          </w:rPr>
                        </w:pPr>
                        <w:r>
                          <w:rPr>
                            <w:color w:val="000000"/>
                          </w:rPr>
                          <w:t>“All</w:t>
                        </w:r>
                        <w:r>
                          <w:rPr>
                            <w:color w:val="000000"/>
                            <w:spacing w:val="-5"/>
                          </w:rPr>
                          <w:t xml:space="preserve"> </w:t>
                        </w:r>
                        <w:r>
                          <w:rPr>
                            <w:color w:val="000000"/>
                          </w:rPr>
                          <w:t>the</w:t>
                        </w:r>
                        <w:r>
                          <w:rPr>
                            <w:color w:val="000000"/>
                            <w:spacing w:val="-8"/>
                          </w:rPr>
                          <w:t xml:space="preserve"> </w:t>
                        </w:r>
                        <w:r>
                          <w:rPr>
                            <w:color w:val="000000"/>
                          </w:rPr>
                          <w:t>staff</w:t>
                        </w:r>
                        <w:r>
                          <w:rPr>
                            <w:color w:val="000000"/>
                            <w:spacing w:val="-13"/>
                          </w:rPr>
                          <w:t xml:space="preserve"> </w:t>
                        </w:r>
                        <w:r>
                          <w:rPr>
                            <w:color w:val="000000"/>
                          </w:rPr>
                          <w:t>are</w:t>
                        </w:r>
                        <w:r>
                          <w:rPr>
                            <w:color w:val="000000"/>
                            <w:spacing w:val="-6"/>
                          </w:rPr>
                          <w:t xml:space="preserve"> </w:t>
                        </w:r>
                        <w:r>
                          <w:rPr>
                            <w:color w:val="000000"/>
                          </w:rPr>
                          <w:t>welcoming</w:t>
                        </w:r>
                        <w:r>
                          <w:rPr>
                            <w:color w:val="000000"/>
                            <w:spacing w:val="-3"/>
                          </w:rPr>
                          <w:t xml:space="preserve"> </w:t>
                        </w:r>
                        <w:r>
                          <w:rPr>
                            <w:color w:val="000000"/>
                          </w:rPr>
                          <w:t>and</w:t>
                        </w:r>
                        <w:r>
                          <w:rPr>
                            <w:color w:val="000000"/>
                            <w:spacing w:val="-8"/>
                          </w:rPr>
                          <w:t xml:space="preserve"> </w:t>
                        </w:r>
                        <w:r>
                          <w:rPr>
                            <w:color w:val="000000"/>
                          </w:rPr>
                          <w:t xml:space="preserve">courteous and seem genuinely interested in your </w:t>
                        </w:r>
                        <w:r>
                          <w:rPr>
                            <w:color w:val="000000"/>
                            <w:spacing w:val="-2"/>
                          </w:rPr>
                          <w:t>wellbeing.”</w:t>
                        </w:r>
                      </w:p>
                      <w:p w14:paraId="18389527" w14:textId="77777777" w:rsidR="00F0063C" w:rsidRDefault="00F0063C">
                        <w:pPr>
                          <w:pStyle w:val="BodyText"/>
                          <w:kinsoku w:val="0"/>
                          <w:overflowPunct w:val="0"/>
                          <w:spacing w:before="2" w:line="249" w:lineRule="auto"/>
                          <w:ind w:left="167"/>
                          <w:rPr>
                            <w:b/>
                            <w:bCs/>
                            <w:color w:val="0070BF"/>
                          </w:rPr>
                        </w:pPr>
                        <w:r>
                          <w:rPr>
                            <w:b/>
                            <w:bCs/>
                            <w:color w:val="0070BF"/>
                          </w:rPr>
                          <w:t>Patients’</w:t>
                        </w:r>
                        <w:r>
                          <w:rPr>
                            <w:b/>
                            <w:bCs/>
                            <w:color w:val="0070BF"/>
                            <w:spacing w:val="-12"/>
                          </w:rPr>
                          <w:t xml:space="preserve"> </w:t>
                        </w:r>
                        <w:r>
                          <w:rPr>
                            <w:b/>
                            <w:bCs/>
                            <w:color w:val="0070BF"/>
                          </w:rPr>
                          <w:t>comments</w:t>
                        </w:r>
                        <w:r>
                          <w:rPr>
                            <w:b/>
                            <w:bCs/>
                            <w:color w:val="0070BF"/>
                            <w:spacing w:val="-11"/>
                          </w:rPr>
                          <w:t xml:space="preserve"> </w:t>
                        </w:r>
                        <w:r>
                          <w:rPr>
                            <w:b/>
                            <w:bCs/>
                            <w:color w:val="0070BF"/>
                          </w:rPr>
                          <w:t>in</w:t>
                        </w:r>
                        <w:r>
                          <w:rPr>
                            <w:b/>
                            <w:bCs/>
                            <w:color w:val="0070BF"/>
                            <w:spacing w:val="-9"/>
                          </w:rPr>
                          <w:t xml:space="preserve"> </w:t>
                        </w:r>
                        <w:r>
                          <w:rPr>
                            <w:b/>
                            <w:bCs/>
                            <w:color w:val="0070BF"/>
                          </w:rPr>
                          <w:t>the</w:t>
                        </w:r>
                        <w:r>
                          <w:rPr>
                            <w:b/>
                            <w:bCs/>
                            <w:color w:val="0070BF"/>
                            <w:spacing w:val="-8"/>
                          </w:rPr>
                          <w:t xml:space="preserve"> </w:t>
                        </w:r>
                        <w:r>
                          <w:rPr>
                            <w:b/>
                            <w:bCs/>
                            <w:color w:val="0070BF"/>
                          </w:rPr>
                          <w:t>Friends</w:t>
                        </w:r>
                        <w:r>
                          <w:rPr>
                            <w:b/>
                            <w:bCs/>
                            <w:color w:val="0070BF"/>
                            <w:spacing w:val="-6"/>
                          </w:rPr>
                          <w:t xml:space="preserve"> </w:t>
                        </w:r>
                        <w:r>
                          <w:rPr>
                            <w:b/>
                            <w:bCs/>
                            <w:color w:val="0070BF"/>
                          </w:rPr>
                          <w:t>and Family Test</w:t>
                        </w:r>
                      </w:p>
                    </w:txbxContent>
                  </v:textbox>
                </v:shape>
                <w10:wrap type="topAndBottom" anchorx="page"/>
              </v:group>
            </w:pict>
          </mc:Fallback>
        </mc:AlternateContent>
      </w:r>
      <w:r>
        <w:rPr>
          <w:noProof/>
        </w:rPr>
        <mc:AlternateContent>
          <mc:Choice Requires="wpg">
            <w:drawing>
              <wp:anchor distT="0" distB="0" distL="0" distR="0" simplePos="0" relativeHeight="251650048" behindDoc="0" locked="0" layoutInCell="0" allowOverlap="1" wp14:anchorId="2C38B291" wp14:editId="0292380E">
                <wp:simplePos x="0" y="0"/>
                <wp:positionH relativeFrom="page">
                  <wp:posOffset>3890645</wp:posOffset>
                </wp:positionH>
                <wp:positionV relativeFrom="paragraph">
                  <wp:posOffset>215900</wp:posOffset>
                </wp:positionV>
                <wp:extent cx="2814955" cy="3691255"/>
                <wp:effectExtent l="0" t="0" r="0" b="0"/>
                <wp:wrapTopAndBottom/>
                <wp:docPr id="103"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4955" cy="3691255"/>
                          <a:chOff x="6127" y="340"/>
                          <a:chExt cx="4433" cy="5813"/>
                        </a:xfrm>
                      </wpg:grpSpPr>
                      <pic:pic xmlns:pic="http://schemas.openxmlformats.org/drawingml/2006/picture">
                        <pic:nvPicPr>
                          <pic:cNvPr id="104" name="Picture 1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6127" y="3410"/>
                            <a:ext cx="4440"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Text Box 114"/>
                        <wps:cNvSpPr txBox="1">
                          <a:spLocks noChangeArrowheads="1"/>
                        </wps:cNvSpPr>
                        <wps:spPr bwMode="auto">
                          <a:xfrm>
                            <a:off x="6134" y="340"/>
                            <a:ext cx="4421" cy="3096"/>
                          </a:xfrm>
                          <a:prstGeom prst="rect">
                            <a:avLst/>
                          </a:prstGeom>
                          <a:solidFill>
                            <a:srgbClr val="D6E4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DD3A7B" w14:textId="77777777" w:rsidR="00F0063C" w:rsidRDefault="00F0063C">
                              <w:pPr>
                                <w:pStyle w:val="BodyText"/>
                                <w:kinsoku w:val="0"/>
                                <w:overflowPunct w:val="0"/>
                                <w:spacing w:before="89"/>
                                <w:ind w:left="168"/>
                                <w:rPr>
                                  <w:b/>
                                  <w:bCs/>
                                  <w:color w:val="000000"/>
                                  <w:spacing w:val="-2"/>
                                </w:rPr>
                              </w:pPr>
                              <w:r>
                                <w:rPr>
                                  <w:b/>
                                  <w:bCs/>
                                  <w:color w:val="000000"/>
                                  <w:spacing w:val="-2"/>
                                </w:rPr>
                                <w:t>Staff</w:t>
                              </w:r>
                            </w:p>
                            <w:p w14:paraId="04194745" w14:textId="77777777" w:rsidR="00F0063C" w:rsidRDefault="00F0063C">
                              <w:pPr>
                                <w:pStyle w:val="BodyText"/>
                                <w:kinsoku w:val="0"/>
                                <w:overflowPunct w:val="0"/>
                                <w:spacing w:before="11" w:line="249" w:lineRule="auto"/>
                                <w:ind w:left="168" w:right="233"/>
                                <w:rPr>
                                  <w:color w:val="000000"/>
                                </w:rPr>
                              </w:pPr>
                              <w:r>
                                <w:rPr>
                                  <w:color w:val="000000"/>
                                </w:rPr>
                                <w:t>“I immensely enjoy my role and</w:t>
                              </w:r>
                              <w:r>
                                <w:rPr>
                                  <w:color w:val="000000"/>
                                  <w:spacing w:val="40"/>
                                </w:rPr>
                                <w:t xml:space="preserve"> </w:t>
                              </w:r>
                              <w:r>
                                <w:rPr>
                                  <w:color w:val="000000"/>
                                </w:rPr>
                                <w:t>being able to deliver quality care direct to patients and support staff. The organisation encourages positive leadership</w:t>
                              </w:r>
                              <w:r>
                                <w:rPr>
                                  <w:color w:val="000000"/>
                                  <w:spacing w:val="-5"/>
                                </w:rPr>
                                <w:t xml:space="preserve"> </w:t>
                              </w:r>
                              <w:r>
                                <w:rPr>
                                  <w:color w:val="000000"/>
                                </w:rPr>
                                <w:t>and</w:t>
                              </w:r>
                              <w:r>
                                <w:rPr>
                                  <w:color w:val="000000"/>
                                  <w:spacing w:val="-6"/>
                                </w:rPr>
                                <w:t xml:space="preserve"> </w:t>
                              </w:r>
                              <w:r>
                                <w:rPr>
                                  <w:color w:val="000000"/>
                                </w:rPr>
                                <w:t>for</w:t>
                              </w:r>
                              <w:r>
                                <w:rPr>
                                  <w:color w:val="000000"/>
                                  <w:spacing w:val="-12"/>
                                </w:rPr>
                                <w:t xml:space="preserve"> </w:t>
                              </w:r>
                              <w:r>
                                <w:rPr>
                                  <w:color w:val="000000"/>
                                </w:rPr>
                                <w:t>staff</w:t>
                              </w:r>
                              <w:r>
                                <w:rPr>
                                  <w:color w:val="000000"/>
                                  <w:spacing w:val="-13"/>
                                </w:rPr>
                                <w:t xml:space="preserve"> </w:t>
                              </w:r>
                              <w:r>
                                <w:rPr>
                                  <w:color w:val="000000"/>
                                </w:rPr>
                                <w:t>to</w:t>
                              </w:r>
                              <w:r>
                                <w:rPr>
                                  <w:color w:val="000000"/>
                                  <w:spacing w:val="-8"/>
                                </w:rPr>
                                <w:t xml:space="preserve"> </w:t>
                              </w:r>
                              <w:r>
                                <w:rPr>
                                  <w:color w:val="000000"/>
                                </w:rPr>
                                <w:t>be</w:t>
                              </w:r>
                              <w:r>
                                <w:rPr>
                                  <w:color w:val="000000"/>
                                  <w:spacing w:val="-6"/>
                                </w:rPr>
                                <w:t xml:space="preserve"> </w:t>
                              </w:r>
                              <w:r>
                                <w:rPr>
                                  <w:color w:val="000000"/>
                                </w:rPr>
                                <w:t>responsible and accountable.”</w:t>
                              </w:r>
                            </w:p>
                            <w:p w14:paraId="58CFD996" w14:textId="77777777" w:rsidR="00F0063C" w:rsidRDefault="00F0063C">
                              <w:pPr>
                                <w:pStyle w:val="BodyText"/>
                                <w:kinsoku w:val="0"/>
                                <w:overflowPunct w:val="0"/>
                                <w:spacing w:before="5" w:line="249" w:lineRule="auto"/>
                                <w:ind w:left="168" w:right="233"/>
                                <w:rPr>
                                  <w:b/>
                                  <w:bCs/>
                                  <w:color w:val="0070BF"/>
                                  <w:spacing w:val="-2"/>
                                </w:rPr>
                              </w:pPr>
                              <w:r>
                                <w:rPr>
                                  <w:b/>
                                  <w:bCs/>
                                  <w:color w:val="0070BF"/>
                                </w:rPr>
                                <w:t>Member</w:t>
                              </w:r>
                              <w:r>
                                <w:rPr>
                                  <w:b/>
                                  <w:bCs/>
                                  <w:color w:val="0070BF"/>
                                  <w:spacing w:val="-10"/>
                                </w:rPr>
                                <w:t xml:space="preserve"> </w:t>
                              </w:r>
                              <w:r>
                                <w:rPr>
                                  <w:b/>
                                  <w:bCs/>
                                  <w:color w:val="0070BF"/>
                                </w:rPr>
                                <w:t>of</w:t>
                              </w:r>
                              <w:r>
                                <w:rPr>
                                  <w:b/>
                                  <w:bCs/>
                                  <w:color w:val="0070BF"/>
                                  <w:spacing w:val="-9"/>
                                </w:rPr>
                                <w:t xml:space="preserve"> </w:t>
                              </w:r>
                              <w:r>
                                <w:rPr>
                                  <w:b/>
                                  <w:bCs/>
                                  <w:color w:val="0070BF"/>
                                </w:rPr>
                                <w:t>staff</w:t>
                              </w:r>
                              <w:r>
                                <w:rPr>
                                  <w:b/>
                                  <w:bCs/>
                                  <w:color w:val="0070BF"/>
                                  <w:spacing w:val="-11"/>
                                </w:rPr>
                                <w:t xml:space="preserve"> </w:t>
                              </w:r>
                              <w:r>
                                <w:rPr>
                                  <w:b/>
                                  <w:bCs/>
                                  <w:color w:val="0070BF"/>
                                </w:rPr>
                                <w:t>in</w:t>
                              </w:r>
                              <w:r>
                                <w:rPr>
                                  <w:b/>
                                  <w:bCs/>
                                  <w:color w:val="0070BF"/>
                                  <w:spacing w:val="-8"/>
                                </w:rPr>
                                <w:t xml:space="preserve"> </w:t>
                              </w:r>
                              <w:r>
                                <w:rPr>
                                  <w:b/>
                                  <w:bCs/>
                                  <w:color w:val="0070BF"/>
                                </w:rPr>
                                <w:t>the</w:t>
                              </w:r>
                              <w:r>
                                <w:rPr>
                                  <w:b/>
                                  <w:bCs/>
                                  <w:color w:val="0070BF"/>
                                  <w:spacing w:val="-5"/>
                                </w:rPr>
                                <w:t xml:space="preserve"> </w:t>
                              </w:r>
                              <w:r>
                                <w:rPr>
                                  <w:b/>
                                  <w:bCs/>
                                  <w:color w:val="0070BF"/>
                                </w:rPr>
                                <w:t>NHS</w:t>
                              </w:r>
                              <w:r>
                                <w:rPr>
                                  <w:b/>
                                  <w:bCs/>
                                  <w:color w:val="0070BF"/>
                                  <w:spacing w:val="-1"/>
                                </w:rPr>
                                <w:t xml:space="preserve"> </w:t>
                              </w:r>
                              <w:r>
                                <w:rPr>
                                  <w:b/>
                                  <w:bCs/>
                                  <w:color w:val="0070BF"/>
                                </w:rPr>
                                <w:t xml:space="preserve">Staff </w:t>
                              </w:r>
                              <w:r>
                                <w:rPr>
                                  <w:b/>
                                  <w:bCs/>
                                  <w:color w:val="0070BF"/>
                                  <w:spacing w:val="-2"/>
                                </w:rPr>
                                <w:t>Survey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38B291" id="Group 112" o:spid="_x0000_s1097" style="position:absolute;margin-left:306.35pt;margin-top:17pt;width:221.65pt;height:290.65pt;z-index:251650048;mso-wrap-distance-left:0;mso-wrap-distance-right:0;mso-position-horizontal-relative:page;mso-position-vertical-relative:text" coordorigin="6127,340" coordsize="4433,5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" o:allowincell="f">
                <v:shape id="Picture 113" o:spid="_x0000_s1098" type="#_x0000_t75" style="position:absolute;left:6127;top:3410;width:4440;height: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">
                  <v:imagedata r:id="rId61" o:title=""/>
                </v:shape>
                <v:shape id="Text Box 114" o:spid="_x0000_s1099" type="#_x0000_t202" style="position:absolute;left:6134;top:340;width:442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" fillcolor="#d6e4bc" stroked="f">
                  <v:textbox inset="0,0,0,0">
                    <w:txbxContent>
                      <w:p w14:paraId="2ADD3A7B" w14:textId="77777777" w:rsidR="00F0063C" w:rsidRDefault="00F0063C">
                        <w:pPr>
                          <w:pStyle w:val="BodyText"/>
                          <w:kinsoku w:val="0"/>
                          <w:overflowPunct w:val="0"/>
                          <w:spacing w:before="89"/>
                          <w:ind w:left="168"/>
                          <w:rPr>
                            <w:b/>
                            <w:bCs/>
                            <w:color w:val="000000"/>
                            <w:spacing w:val="-2"/>
                          </w:rPr>
                        </w:pPr>
                        <w:r>
                          <w:rPr>
                            <w:b/>
                            <w:bCs/>
                            <w:color w:val="000000"/>
                            <w:spacing w:val="-2"/>
                          </w:rPr>
                          <w:t>Staff</w:t>
                        </w:r>
                      </w:p>
                      <w:p w14:paraId="04194745" w14:textId="77777777" w:rsidR="00F0063C" w:rsidRDefault="00F0063C">
                        <w:pPr>
                          <w:pStyle w:val="BodyText"/>
                          <w:kinsoku w:val="0"/>
                          <w:overflowPunct w:val="0"/>
                          <w:spacing w:before="11" w:line="249" w:lineRule="auto"/>
                          <w:ind w:left="168" w:right="233"/>
                          <w:rPr>
                            <w:color w:val="000000"/>
                          </w:rPr>
                        </w:pPr>
                        <w:r>
                          <w:rPr>
                            <w:color w:val="000000"/>
                          </w:rPr>
                          <w:t>“I immensely enjoy my role and</w:t>
                        </w:r>
                        <w:r>
                          <w:rPr>
                            <w:color w:val="000000"/>
                            <w:spacing w:val="40"/>
                          </w:rPr>
                          <w:t xml:space="preserve"> </w:t>
                        </w:r>
                        <w:r>
                          <w:rPr>
                            <w:color w:val="000000"/>
                          </w:rPr>
                          <w:t>being able to deliver quality care direct to patients and support staff. The organisation encourages positive leadership</w:t>
                        </w:r>
                        <w:r>
                          <w:rPr>
                            <w:color w:val="000000"/>
                            <w:spacing w:val="-5"/>
                          </w:rPr>
                          <w:t xml:space="preserve"> </w:t>
                        </w:r>
                        <w:r>
                          <w:rPr>
                            <w:color w:val="000000"/>
                          </w:rPr>
                          <w:t>and</w:t>
                        </w:r>
                        <w:r>
                          <w:rPr>
                            <w:color w:val="000000"/>
                            <w:spacing w:val="-6"/>
                          </w:rPr>
                          <w:t xml:space="preserve"> </w:t>
                        </w:r>
                        <w:r>
                          <w:rPr>
                            <w:color w:val="000000"/>
                          </w:rPr>
                          <w:t>for</w:t>
                        </w:r>
                        <w:r>
                          <w:rPr>
                            <w:color w:val="000000"/>
                            <w:spacing w:val="-12"/>
                          </w:rPr>
                          <w:t xml:space="preserve"> </w:t>
                        </w:r>
                        <w:r>
                          <w:rPr>
                            <w:color w:val="000000"/>
                          </w:rPr>
                          <w:t>staff</w:t>
                        </w:r>
                        <w:r>
                          <w:rPr>
                            <w:color w:val="000000"/>
                            <w:spacing w:val="-13"/>
                          </w:rPr>
                          <w:t xml:space="preserve"> </w:t>
                        </w:r>
                        <w:r>
                          <w:rPr>
                            <w:color w:val="000000"/>
                          </w:rPr>
                          <w:t>to</w:t>
                        </w:r>
                        <w:r>
                          <w:rPr>
                            <w:color w:val="000000"/>
                            <w:spacing w:val="-8"/>
                          </w:rPr>
                          <w:t xml:space="preserve"> </w:t>
                        </w:r>
                        <w:r>
                          <w:rPr>
                            <w:color w:val="000000"/>
                          </w:rPr>
                          <w:t>be</w:t>
                        </w:r>
                        <w:r>
                          <w:rPr>
                            <w:color w:val="000000"/>
                            <w:spacing w:val="-6"/>
                          </w:rPr>
                          <w:t xml:space="preserve"> </w:t>
                        </w:r>
                        <w:r>
                          <w:rPr>
                            <w:color w:val="000000"/>
                          </w:rPr>
                          <w:t>responsible and accountable.”</w:t>
                        </w:r>
                      </w:p>
                      <w:p w14:paraId="58CFD996" w14:textId="77777777" w:rsidR="00F0063C" w:rsidRDefault="00F0063C">
                        <w:pPr>
                          <w:pStyle w:val="BodyText"/>
                          <w:kinsoku w:val="0"/>
                          <w:overflowPunct w:val="0"/>
                          <w:spacing w:before="5" w:line="249" w:lineRule="auto"/>
                          <w:ind w:left="168" w:right="233"/>
                          <w:rPr>
                            <w:b/>
                            <w:bCs/>
                            <w:color w:val="0070BF"/>
                            <w:spacing w:val="-2"/>
                          </w:rPr>
                        </w:pPr>
                        <w:r>
                          <w:rPr>
                            <w:b/>
                            <w:bCs/>
                            <w:color w:val="0070BF"/>
                          </w:rPr>
                          <w:t>Member</w:t>
                        </w:r>
                        <w:r>
                          <w:rPr>
                            <w:b/>
                            <w:bCs/>
                            <w:color w:val="0070BF"/>
                            <w:spacing w:val="-10"/>
                          </w:rPr>
                          <w:t xml:space="preserve"> </w:t>
                        </w:r>
                        <w:r>
                          <w:rPr>
                            <w:b/>
                            <w:bCs/>
                            <w:color w:val="0070BF"/>
                          </w:rPr>
                          <w:t>of</w:t>
                        </w:r>
                        <w:r>
                          <w:rPr>
                            <w:b/>
                            <w:bCs/>
                            <w:color w:val="0070BF"/>
                            <w:spacing w:val="-9"/>
                          </w:rPr>
                          <w:t xml:space="preserve"> </w:t>
                        </w:r>
                        <w:r>
                          <w:rPr>
                            <w:b/>
                            <w:bCs/>
                            <w:color w:val="0070BF"/>
                          </w:rPr>
                          <w:t>staff</w:t>
                        </w:r>
                        <w:r>
                          <w:rPr>
                            <w:b/>
                            <w:bCs/>
                            <w:color w:val="0070BF"/>
                            <w:spacing w:val="-11"/>
                          </w:rPr>
                          <w:t xml:space="preserve"> </w:t>
                        </w:r>
                        <w:r>
                          <w:rPr>
                            <w:b/>
                            <w:bCs/>
                            <w:color w:val="0070BF"/>
                          </w:rPr>
                          <w:t>in</w:t>
                        </w:r>
                        <w:r>
                          <w:rPr>
                            <w:b/>
                            <w:bCs/>
                            <w:color w:val="0070BF"/>
                            <w:spacing w:val="-8"/>
                          </w:rPr>
                          <w:t xml:space="preserve"> </w:t>
                        </w:r>
                        <w:r>
                          <w:rPr>
                            <w:b/>
                            <w:bCs/>
                            <w:color w:val="0070BF"/>
                          </w:rPr>
                          <w:t>the</w:t>
                        </w:r>
                        <w:r>
                          <w:rPr>
                            <w:b/>
                            <w:bCs/>
                            <w:color w:val="0070BF"/>
                            <w:spacing w:val="-5"/>
                          </w:rPr>
                          <w:t xml:space="preserve"> </w:t>
                        </w:r>
                        <w:r>
                          <w:rPr>
                            <w:b/>
                            <w:bCs/>
                            <w:color w:val="0070BF"/>
                          </w:rPr>
                          <w:t>NHS</w:t>
                        </w:r>
                        <w:r>
                          <w:rPr>
                            <w:b/>
                            <w:bCs/>
                            <w:color w:val="0070BF"/>
                            <w:spacing w:val="-1"/>
                          </w:rPr>
                          <w:t xml:space="preserve"> </w:t>
                        </w:r>
                        <w:r>
                          <w:rPr>
                            <w:b/>
                            <w:bCs/>
                            <w:color w:val="0070BF"/>
                          </w:rPr>
                          <w:t xml:space="preserve">Staff </w:t>
                        </w:r>
                        <w:r>
                          <w:rPr>
                            <w:b/>
                            <w:bCs/>
                            <w:color w:val="0070BF"/>
                            <w:spacing w:val="-2"/>
                          </w:rPr>
                          <w:t>Survey</w:t>
                        </w:r>
                      </w:p>
                    </w:txbxContent>
                  </v:textbox>
                </v:shape>
                <w10:wrap type="topAndBottom" anchorx="page"/>
              </v:group>
            </w:pict>
          </mc:Fallback>
        </mc:AlternateContent>
      </w:r>
      <w:r>
        <w:rPr>
          <w:noProof/>
        </w:rPr>
        <mc:AlternateContent>
          <mc:Choice Requires="wpg">
            <w:drawing>
              <wp:anchor distT="0" distB="0" distL="0" distR="0" simplePos="0" relativeHeight="251651072" behindDoc="0" locked="0" layoutInCell="0" allowOverlap="1" wp14:anchorId="162729EA" wp14:editId="0BA62234">
                <wp:simplePos x="0" y="0"/>
                <wp:positionH relativeFrom="page">
                  <wp:posOffset>873125</wp:posOffset>
                </wp:positionH>
                <wp:positionV relativeFrom="paragraph">
                  <wp:posOffset>4036695</wp:posOffset>
                </wp:positionV>
                <wp:extent cx="2819400" cy="3677920"/>
                <wp:effectExtent l="0" t="0" r="0" b="0"/>
                <wp:wrapTopAndBottom/>
                <wp:docPr id="100"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9400" cy="3677920"/>
                          <a:chOff x="1375" y="6357"/>
                          <a:chExt cx="4440" cy="5792"/>
                        </a:xfrm>
                      </wpg:grpSpPr>
                      <pic:pic xmlns:pic="http://schemas.openxmlformats.org/drawingml/2006/picture">
                        <pic:nvPicPr>
                          <pic:cNvPr id="101" name="Picture 1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75" y="9444"/>
                            <a:ext cx="444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Text Box 117"/>
                        <wps:cNvSpPr txBox="1">
                          <a:spLocks noChangeArrowheads="1"/>
                        </wps:cNvSpPr>
                        <wps:spPr bwMode="auto">
                          <a:xfrm>
                            <a:off x="1385" y="6357"/>
                            <a:ext cx="4421" cy="3096"/>
                          </a:xfrm>
                          <a:prstGeom prst="rect">
                            <a:avLst/>
                          </a:prstGeom>
                          <a:solidFill>
                            <a:srgbClr val="E6B8B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3A2C1B" w14:textId="77777777" w:rsidR="00F0063C" w:rsidRDefault="00F0063C">
                              <w:pPr>
                                <w:pStyle w:val="BodyText"/>
                                <w:kinsoku w:val="0"/>
                                <w:overflowPunct w:val="0"/>
                                <w:spacing w:before="67"/>
                                <w:ind w:left="175"/>
                                <w:rPr>
                                  <w:b/>
                                  <w:bCs/>
                                  <w:color w:val="000000"/>
                                  <w:spacing w:val="-2"/>
                                </w:rPr>
                              </w:pPr>
                              <w:r>
                                <w:rPr>
                                  <w:b/>
                                  <w:bCs/>
                                  <w:color w:val="000000"/>
                                  <w:spacing w:val="-2"/>
                                </w:rPr>
                                <w:t>Volunteers</w:t>
                              </w:r>
                            </w:p>
                            <w:p w14:paraId="28BAEA44" w14:textId="77777777" w:rsidR="00F0063C" w:rsidRDefault="00F0063C">
                              <w:pPr>
                                <w:pStyle w:val="BodyText"/>
                                <w:kinsoku w:val="0"/>
                                <w:overflowPunct w:val="0"/>
                                <w:spacing w:before="11" w:line="249" w:lineRule="auto"/>
                                <w:ind w:left="175" w:right="194"/>
                                <w:rPr>
                                  <w:color w:val="000000"/>
                                </w:rPr>
                              </w:pPr>
                              <w:r>
                                <w:rPr>
                                  <w:color w:val="000000"/>
                                </w:rPr>
                                <w:t>“It’s an interesting experience, very varied.</w:t>
                              </w:r>
                              <w:r>
                                <w:rPr>
                                  <w:color w:val="000000"/>
                                  <w:spacing w:val="-7"/>
                                </w:rPr>
                                <w:t xml:space="preserve"> </w:t>
                              </w:r>
                              <w:r>
                                <w:rPr>
                                  <w:color w:val="000000"/>
                                </w:rPr>
                                <w:t>Patients</w:t>
                              </w:r>
                              <w:r>
                                <w:rPr>
                                  <w:color w:val="000000"/>
                                  <w:spacing w:val="-9"/>
                                </w:rPr>
                                <w:t xml:space="preserve"> </w:t>
                              </w:r>
                              <w:r>
                                <w:rPr>
                                  <w:color w:val="000000"/>
                                </w:rPr>
                                <w:t>seem</w:t>
                              </w:r>
                              <w:r>
                                <w:rPr>
                                  <w:color w:val="000000"/>
                                  <w:spacing w:val="-8"/>
                                </w:rPr>
                                <w:t xml:space="preserve"> </w:t>
                              </w:r>
                              <w:r>
                                <w:rPr>
                                  <w:color w:val="000000"/>
                                </w:rPr>
                                <w:t>so</w:t>
                              </w:r>
                              <w:r>
                                <w:rPr>
                                  <w:color w:val="000000"/>
                                  <w:spacing w:val="-8"/>
                                </w:rPr>
                                <w:t xml:space="preserve"> </w:t>
                              </w:r>
                              <w:r>
                                <w:rPr>
                                  <w:color w:val="000000"/>
                                </w:rPr>
                                <w:t>pleased</w:t>
                              </w:r>
                              <w:r>
                                <w:rPr>
                                  <w:color w:val="000000"/>
                                  <w:spacing w:val="-6"/>
                                </w:rPr>
                                <w:t xml:space="preserve"> </w:t>
                              </w:r>
                              <w:r>
                                <w:rPr>
                                  <w:color w:val="000000"/>
                                </w:rPr>
                                <w:t>to</w:t>
                              </w:r>
                              <w:r>
                                <w:rPr>
                                  <w:color w:val="000000"/>
                                  <w:spacing w:val="-11"/>
                                </w:rPr>
                                <w:t xml:space="preserve"> </w:t>
                              </w:r>
                              <w:r>
                                <w:rPr>
                                  <w:color w:val="000000"/>
                                </w:rPr>
                                <w:t>have someone to talk to, which to me is what volunteer visiting is all about.”</w:t>
                              </w:r>
                            </w:p>
                            <w:p w14:paraId="25BA001B" w14:textId="77777777" w:rsidR="00F0063C" w:rsidRDefault="00F0063C">
                              <w:pPr>
                                <w:pStyle w:val="BodyText"/>
                                <w:kinsoku w:val="0"/>
                                <w:overflowPunct w:val="0"/>
                                <w:spacing w:before="4"/>
                                <w:ind w:left="175"/>
                                <w:rPr>
                                  <w:b/>
                                  <w:bCs/>
                                  <w:color w:val="0070BF"/>
                                  <w:spacing w:val="-2"/>
                                </w:rPr>
                              </w:pPr>
                              <w:r>
                                <w:rPr>
                                  <w:b/>
                                  <w:bCs/>
                                  <w:color w:val="0070BF"/>
                                </w:rPr>
                                <w:t>Trust</w:t>
                              </w:r>
                              <w:r>
                                <w:rPr>
                                  <w:b/>
                                  <w:bCs/>
                                  <w:color w:val="0070BF"/>
                                  <w:spacing w:val="-6"/>
                                </w:rPr>
                                <w:t xml:space="preserve"> </w:t>
                              </w:r>
                              <w:r>
                                <w:rPr>
                                  <w:b/>
                                  <w:bCs/>
                                  <w:color w:val="0070BF"/>
                                  <w:spacing w:val="-2"/>
                                </w:rPr>
                                <w:t>volunteer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2729EA" id="Group 115" o:spid="_x0000_s1100" style="position:absolute;margin-left:68.75pt;margin-top:317.85pt;width:222pt;height:289.6pt;z-index:251651072;mso-wrap-distance-left:0;mso-wrap-distance-right:0;mso-position-horizontal-relative:page;mso-position-vertical-relative:text" coordorigin="1375,6357" coordsize="4440,5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" o:allowincell="f">
                <v:shape id="Picture 116" o:spid="_x0000_s1101" type="#_x0000_t75" style="position:absolute;left:1375;top:9444;width:4440;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">
                  <v:imagedata r:id="rId63" o:title=""/>
                </v:shape>
                <v:shape id="Text Box 117" o:spid="_x0000_s1102" type="#_x0000_t202" style="position:absolute;left:1385;top:6357;width:442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" fillcolor="#e6b8b8" stroked="f">
                  <v:textbox inset="0,0,0,0">
                    <w:txbxContent>
                      <w:p w14:paraId="4E3A2C1B" w14:textId="77777777" w:rsidR="00F0063C" w:rsidRDefault="00F0063C">
                        <w:pPr>
                          <w:pStyle w:val="BodyText"/>
                          <w:kinsoku w:val="0"/>
                          <w:overflowPunct w:val="0"/>
                          <w:spacing w:before="67"/>
                          <w:ind w:left="175"/>
                          <w:rPr>
                            <w:b/>
                            <w:bCs/>
                            <w:color w:val="000000"/>
                            <w:spacing w:val="-2"/>
                          </w:rPr>
                        </w:pPr>
                        <w:r>
                          <w:rPr>
                            <w:b/>
                            <w:bCs/>
                            <w:color w:val="000000"/>
                            <w:spacing w:val="-2"/>
                          </w:rPr>
                          <w:t>Volunteers</w:t>
                        </w:r>
                      </w:p>
                      <w:p w14:paraId="28BAEA44" w14:textId="77777777" w:rsidR="00F0063C" w:rsidRDefault="00F0063C">
                        <w:pPr>
                          <w:pStyle w:val="BodyText"/>
                          <w:kinsoku w:val="0"/>
                          <w:overflowPunct w:val="0"/>
                          <w:spacing w:before="11" w:line="249" w:lineRule="auto"/>
                          <w:ind w:left="175" w:right="194"/>
                          <w:rPr>
                            <w:color w:val="000000"/>
                          </w:rPr>
                        </w:pPr>
                        <w:r>
                          <w:rPr>
                            <w:color w:val="000000"/>
                          </w:rPr>
                          <w:t>“It’s an interesting experience, very varied.</w:t>
                        </w:r>
                        <w:r>
                          <w:rPr>
                            <w:color w:val="000000"/>
                            <w:spacing w:val="-7"/>
                          </w:rPr>
                          <w:t xml:space="preserve"> </w:t>
                        </w:r>
                        <w:r>
                          <w:rPr>
                            <w:color w:val="000000"/>
                          </w:rPr>
                          <w:t>Patients</w:t>
                        </w:r>
                        <w:r>
                          <w:rPr>
                            <w:color w:val="000000"/>
                            <w:spacing w:val="-9"/>
                          </w:rPr>
                          <w:t xml:space="preserve"> </w:t>
                        </w:r>
                        <w:r>
                          <w:rPr>
                            <w:color w:val="000000"/>
                          </w:rPr>
                          <w:t>seem</w:t>
                        </w:r>
                        <w:r>
                          <w:rPr>
                            <w:color w:val="000000"/>
                            <w:spacing w:val="-8"/>
                          </w:rPr>
                          <w:t xml:space="preserve"> </w:t>
                        </w:r>
                        <w:r>
                          <w:rPr>
                            <w:color w:val="000000"/>
                          </w:rPr>
                          <w:t>so</w:t>
                        </w:r>
                        <w:r>
                          <w:rPr>
                            <w:color w:val="000000"/>
                            <w:spacing w:val="-8"/>
                          </w:rPr>
                          <w:t xml:space="preserve"> </w:t>
                        </w:r>
                        <w:r>
                          <w:rPr>
                            <w:color w:val="000000"/>
                          </w:rPr>
                          <w:t>pleased</w:t>
                        </w:r>
                        <w:r>
                          <w:rPr>
                            <w:color w:val="000000"/>
                            <w:spacing w:val="-6"/>
                          </w:rPr>
                          <w:t xml:space="preserve"> </w:t>
                        </w:r>
                        <w:r>
                          <w:rPr>
                            <w:color w:val="000000"/>
                          </w:rPr>
                          <w:t>to</w:t>
                        </w:r>
                        <w:r>
                          <w:rPr>
                            <w:color w:val="000000"/>
                            <w:spacing w:val="-11"/>
                          </w:rPr>
                          <w:t xml:space="preserve"> </w:t>
                        </w:r>
                        <w:r>
                          <w:rPr>
                            <w:color w:val="000000"/>
                          </w:rPr>
                          <w:t>have someone to talk to, which to me is what volunteer visiting is all about.”</w:t>
                        </w:r>
                      </w:p>
                      <w:p w14:paraId="25BA001B" w14:textId="77777777" w:rsidR="00F0063C" w:rsidRDefault="00F0063C">
                        <w:pPr>
                          <w:pStyle w:val="BodyText"/>
                          <w:kinsoku w:val="0"/>
                          <w:overflowPunct w:val="0"/>
                          <w:spacing w:before="4"/>
                          <w:ind w:left="175"/>
                          <w:rPr>
                            <w:b/>
                            <w:bCs/>
                            <w:color w:val="0070BF"/>
                            <w:spacing w:val="-2"/>
                          </w:rPr>
                        </w:pPr>
                        <w:r>
                          <w:rPr>
                            <w:b/>
                            <w:bCs/>
                            <w:color w:val="0070BF"/>
                          </w:rPr>
                          <w:t>Trust</w:t>
                        </w:r>
                        <w:r>
                          <w:rPr>
                            <w:b/>
                            <w:bCs/>
                            <w:color w:val="0070BF"/>
                            <w:spacing w:val="-6"/>
                          </w:rPr>
                          <w:t xml:space="preserve"> </w:t>
                        </w:r>
                        <w:r>
                          <w:rPr>
                            <w:b/>
                            <w:bCs/>
                            <w:color w:val="0070BF"/>
                            <w:spacing w:val="-2"/>
                          </w:rPr>
                          <w:t>volunteer</w:t>
                        </w:r>
                      </w:p>
                    </w:txbxContent>
                  </v:textbox>
                </v:shape>
                <w10:wrap type="topAndBottom" anchorx="page"/>
              </v:group>
            </w:pict>
          </mc:Fallback>
        </mc:AlternateContent>
      </w:r>
      <w:r>
        <w:rPr>
          <w:noProof/>
        </w:rPr>
        <mc:AlternateContent>
          <mc:Choice Requires="wpg">
            <w:drawing>
              <wp:anchor distT="0" distB="0" distL="0" distR="0" simplePos="0" relativeHeight="251652096" behindDoc="0" locked="0" layoutInCell="0" allowOverlap="1" wp14:anchorId="777FA330" wp14:editId="48B7E453">
                <wp:simplePos x="0" y="0"/>
                <wp:positionH relativeFrom="page">
                  <wp:posOffset>3881120</wp:posOffset>
                </wp:positionH>
                <wp:positionV relativeFrom="paragraph">
                  <wp:posOffset>4027170</wp:posOffset>
                </wp:positionV>
                <wp:extent cx="2811780" cy="3686810"/>
                <wp:effectExtent l="0" t="0" r="0" b="0"/>
                <wp:wrapTopAndBottom/>
                <wp:docPr id="97"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1780" cy="3686810"/>
                          <a:chOff x="6112" y="6342"/>
                          <a:chExt cx="4428" cy="5806"/>
                        </a:xfrm>
                      </wpg:grpSpPr>
                      <pic:pic xmlns:pic="http://schemas.openxmlformats.org/drawingml/2006/picture">
                        <pic:nvPicPr>
                          <pic:cNvPr id="98" name="Picture 1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127" y="9432"/>
                            <a:ext cx="4420" cy="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Text Box 120"/>
                        <wps:cNvSpPr txBox="1">
                          <a:spLocks noChangeArrowheads="1"/>
                        </wps:cNvSpPr>
                        <wps:spPr bwMode="auto">
                          <a:xfrm>
                            <a:off x="6113" y="6343"/>
                            <a:ext cx="4421" cy="3096"/>
                          </a:xfrm>
                          <a:prstGeom prst="rect">
                            <a:avLst/>
                          </a:prstGeom>
                          <a:solidFill>
                            <a:srgbClr val="CCC1D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75B29" w14:textId="77777777" w:rsidR="00F0063C" w:rsidRDefault="00F0063C">
                              <w:pPr>
                                <w:pStyle w:val="BodyText"/>
                                <w:kinsoku w:val="0"/>
                                <w:overflowPunct w:val="0"/>
                                <w:spacing w:before="98"/>
                                <w:ind w:left="189"/>
                                <w:rPr>
                                  <w:b/>
                                  <w:bCs/>
                                  <w:color w:val="000000"/>
                                  <w:spacing w:val="-2"/>
                                </w:rPr>
                              </w:pPr>
                              <w:r>
                                <w:rPr>
                                  <w:b/>
                                  <w:bCs/>
                                  <w:color w:val="000000"/>
                                  <w:spacing w:val="-2"/>
                                </w:rPr>
                                <w:t>Partners</w:t>
                              </w:r>
                            </w:p>
                            <w:p w14:paraId="23B110BC" w14:textId="77777777" w:rsidR="00F0063C" w:rsidRDefault="00F0063C">
                              <w:pPr>
                                <w:pStyle w:val="BodyText"/>
                                <w:kinsoku w:val="0"/>
                                <w:overflowPunct w:val="0"/>
                                <w:spacing w:before="11" w:line="249" w:lineRule="auto"/>
                                <w:ind w:left="189" w:right="233"/>
                                <w:rPr>
                                  <w:b/>
                                  <w:bCs/>
                                  <w:color w:val="0070BF"/>
                                </w:rPr>
                              </w:pPr>
                              <w:r>
                                <w:rPr>
                                  <w:color w:val="000000"/>
                                </w:rPr>
                                <w:t>“We share similar values and beliefs in that both organisations are committed</w:t>
                              </w:r>
                              <w:r>
                                <w:rPr>
                                  <w:color w:val="000000"/>
                                  <w:spacing w:val="-2"/>
                                </w:rPr>
                                <w:t xml:space="preserve"> </w:t>
                              </w:r>
                              <w:r>
                                <w:rPr>
                                  <w:color w:val="000000"/>
                                </w:rPr>
                                <w:t>to the communities they serve and to constantly</w:t>
                              </w:r>
                              <w:r>
                                <w:rPr>
                                  <w:color w:val="000000"/>
                                  <w:spacing w:val="-12"/>
                                </w:rPr>
                                <w:t xml:space="preserve"> </w:t>
                              </w:r>
                              <w:r>
                                <w:rPr>
                                  <w:color w:val="000000"/>
                                </w:rPr>
                                <w:t>strive</w:t>
                              </w:r>
                              <w:r>
                                <w:rPr>
                                  <w:color w:val="000000"/>
                                  <w:spacing w:val="-9"/>
                                </w:rPr>
                                <w:t xml:space="preserve"> </w:t>
                              </w:r>
                              <w:r>
                                <w:rPr>
                                  <w:color w:val="000000"/>
                                </w:rPr>
                                <w:t>to</w:t>
                              </w:r>
                              <w:r>
                                <w:rPr>
                                  <w:color w:val="000000"/>
                                  <w:spacing w:val="-9"/>
                                </w:rPr>
                                <w:t xml:space="preserve"> </w:t>
                              </w:r>
                              <w:r>
                                <w:rPr>
                                  <w:color w:val="000000"/>
                                </w:rPr>
                                <w:t>improve</w:t>
                              </w:r>
                              <w:r>
                                <w:rPr>
                                  <w:color w:val="000000"/>
                                  <w:spacing w:val="-8"/>
                                </w:rPr>
                                <w:t xml:space="preserve"> </w:t>
                              </w:r>
                              <w:r>
                                <w:rPr>
                                  <w:color w:val="000000"/>
                                </w:rPr>
                                <w:t>healthcare</w:t>
                              </w:r>
                              <w:r>
                                <w:rPr>
                                  <w:color w:val="000000"/>
                                  <w:spacing w:val="-9"/>
                                </w:rPr>
                                <w:t xml:space="preserve"> </w:t>
                              </w:r>
                              <w:r>
                                <w:rPr>
                                  <w:color w:val="000000"/>
                                </w:rPr>
                                <w:t>in the local area. We are delighted to have such a constructive</w:t>
                              </w:r>
                              <w:r>
                                <w:rPr>
                                  <w:color w:val="000000"/>
                                  <w:spacing w:val="-6"/>
                                </w:rPr>
                                <w:t xml:space="preserve"> </w:t>
                              </w:r>
                              <w:r>
                                <w:rPr>
                                  <w:color w:val="000000"/>
                                </w:rPr>
                                <w:t xml:space="preserve">and positive working relationship with Dorset HealthCare.” </w:t>
                              </w:r>
                              <w:r>
                                <w:rPr>
                                  <w:b/>
                                  <w:bCs/>
                                  <w:color w:val="0070BF"/>
                                </w:rPr>
                                <w:t>Prof Stephen Tee</w:t>
                              </w:r>
                            </w:p>
                            <w:p w14:paraId="5ADBB1CB" w14:textId="77777777" w:rsidR="00F0063C" w:rsidRDefault="00F0063C">
                              <w:pPr>
                                <w:pStyle w:val="BodyText"/>
                                <w:kinsoku w:val="0"/>
                                <w:overflowPunct w:val="0"/>
                                <w:spacing w:before="7"/>
                                <w:ind w:left="189"/>
                                <w:rPr>
                                  <w:b/>
                                  <w:bCs/>
                                  <w:color w:val="0070BF"/>
                                  <w:spacing w:val="-2"/>
                                </w:rPr>
                              </w:pPr>
                              <w:r>
                                <w:rPr>
                                  <w:b/>
                                  <w:bCs/>
                                  <w:color w:val="0070BF"/>
                                </w:rPr>
                                <w:t>Bournemouth</w:t>
                              </w:r>
                              <w:r>
                                <w:rPr>
                                  <w:b/>
                                  <w:bCs/>
                                  <w:color w:val="0070BF"/>
                                  <w:spacing w:val="-9"/>
                                </w:rPr>
                                <w:t xml:space="preserve"> </w:t>
                              </w:r>
                              <w:r>
                                <w:rPr>
                                  <w:b/>
                                  <w:bCs/>
                                  <w:color w:val="0070BF"/>
                                  <w:spacing w:val="-2"/>
                                </w:rPr>
                                <w:t>University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7FA330" id="Group 118" o:spid="_x0000_s1103" style="position:absolute;margin-left:305.6pt;margin-top:317.1pt;width:221.4pt;height:290.3pt;z-index:251652096;mso-wrap-distance-left:0;mso-wrap-distance-right:0;mso-position-horizontal-relative:page;mso-position-vertical-relative:text" coordorigin="6112,6342" coordsize="4428,5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" o:allowincell="f">
                <v:shape id="Picture 119" o:spid="_x0000_s1104" type="#_x0000_t75" style="position:absolute;left:6127;top:9432;width:4420;height:2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">
                  <v:imagedata r:id="rId65" o:title=""/>
                </v:shape>
                <v:shape id="Text Box 120" o:spid="_x0000_s1105" type="#_x0000_t202" style="position:absolute;left:6113;top:6343;width:442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" fillcolor="#ccc1da" stroked="f">
                  <v:textbox inset="0,0,0,0">
                    <w:txbxContent>
                      <w:p w14:paraId="61375B29" w14:textId="77777777" w:rsidR="00F0063C" w:rsidRDefault="00F0063C">
                        <w:pPr>
                          <w:pStyle w:val="BodyText"/>
                          <w:kinsoku w:val="0"/>
                          <w:overflowPunct w:val="0"/>
                          <w:spacing w:before="98"/>
                          <w:ind w:left="189"/>
                          <w:rPr>
                            <w:b/>
                            <w:bCs/>
                            <w:color w:val="000000"/>
                            <w:spacing w:val="-2"/>
                          </w:rPr>
                        </w:pPr>
                        <w:r>
                          <w:rPr>
                            <w:b/>
                            <w:bCs/>
                            <w:color w:val="000000"/>
                            <w:spacing w:val="-2"/>
                          </w:rPr>
                          <w:t>Partners</w:t>
                        </w:r>
                      </w:p>
                      <w:p w14:paraId="23B110BC" w14:textId="77777777" w:rsidR="00F0063C" w:rsidRDefault="00F0063C">
                        <w:pPr>
                          <w:pStyle w:val="BodyText"/>
                          <w:kinsoku w:val="0"/>
                          <w:overflowPunct w:val="0"/>
                          <w:spacing w:before="11" w:line="249" w:lineRule="auto"/>
                          <w:ind w:left="189" w:right="233"/>
                          <w:rPr>
                            <w:b/>
                            <w:bCs/>
                            <w:color w:val="0070BF"/>
                          </w:rPr>
                        </w:pPr>
                        <w:r>
                          <w:rPr>
                            <w:color w:val="000000"/>
                          </w:rPr>
                          <w:t>“We share similar values and beliefs in that both organisations are committed</w:t>
                        </w:r>
                        <w:r>
                          <w:rPr>
                            <w:color w:val="000000"/>
                            <w:spacing w:val="-2"/>
                          </w:rPr>
                          <w:t xml:space="preserve"> </w:t>
                        </w:r>
                        <w:r>
                          <w:rPr>
                            <w:color w:val="000000"/>
                          </w:rPr>
                          <w:t>to the communities they serve and to constantly</w:t>
                        </w:r>
                        <w:r>
                          <w:rPr>
                            <w:color w:val="000000"/>
                            <w:spacing w:val="-12"/>
                          </w:rPr>
                          <w:t xml:space="preserve"> </w:t>
                        </w:r>
                        <w:r>
                          <w:rPr>
                            <w:color w:val="000000"/>
                          </w:rPr>
                          <w:t>strive</w:t>
                        </w:r>
                        <w:r>
                          <w:rPr>
                            <w:color w:val="000000"/>
                            <w:spacing w:val="-9"/>
                          </w:rPr>
                          <w:t xml:space="preserve"> </w:t>
                        </w:r>
                        <w:r>
                          <w:rPr>
                            <w:color w:val="000000"/>
                          </w:rPr>
                          <w:t>to</w:t>
                        </w:r>
                        <w:r>
                          <w:rPr>
                            <w:color w:val="000000"/>
                            <w:spacing w:val="-9"/>
                          </w:rPr>
                          <w:t xml:space="preserve"> </w:t>
                        </w:r>
                        <w:r>
                          <w:rPr>
                            <w:color w:val="000000"/>
                          </w:rPr>
                          <w:t>improve</w:t>
                        </w:r>
                        <w:r>
                          <w:rPr>
                            <w:color w:val="000000"/>
                            <w:spacing w:val="-8"/>
                          </w:rPr>
                          <w:t xml:space="preserve"> </w:t>
                        </w:r>
                        <w:r>
                          <w:rPr>
                            <w:color w:val="000000"/>
                          </w:rPr>
                          <w:t>healthcare</w:t>
                        </w:r>
                        <w:r>
                          <w:rPr>
                            <w:color w:val="000000"/>
                            <w:spacing w:val="-9"/>
                          </w:rPr>
                          <w:t xml:space="preserve"> </w:t>
                        </w:r>
                        <w:r>
                          <w:rPr>
                            <w:color w:val="000000"/>
                          </w:rPr>
                          <w:t>in the local area. We are delighted to have such a constructive</w:t>
                        </w:r>
                        <w:r>
                          <w:rPr>
                            <w:color w:val="000000"/>
                            <w:spacing w:val="-6"/>
                          </w:rPr>
                          <w:t xml:space="preserve"> </w:t>
                        </w:r>
                        <w:r>
                          <w:rPr>
                            <w:color w:val="000000"/>
                          </w:rPr>
                          <w:t xml:space="preserve">and positive working relationship with Dorset HealthCare.” </w:t>
                        </w:r>
                        <w:r>
                          <w:rPr>
                            <w:b/>
                            <w:bCs/>
                            <w:color w:val="0070BF"/>
                          </w:rPr>
                          <w:t>Prof Stephen Tee</w:t>
                        </w:r>
                      </w:p>
                      <w:p w14:paraId="5ADBB1CB" w14:textId="77777777" w:rsidR="00F0063C" w:rsidRDefault="00F0063C">
                        <w:pPr>
                          <w:pStyle w:val="BodyText"/>
                          <w:kinsoku w:val="0"/>
                          <w:overflowPunct w:val="0"/>
                          <w:spacing w:before="7"/>
                          <w:ind w:left="189"/>
                          <w:rPr>
                            <w:b/>
                            <w:bCs/>
                            <w:color w:val="0070BF"/>
                            <w:spacing w:val="-2"/>
                          </w:rPr>
                        </w:pPr>
                        <w:r>
                          <w:rPr>
                            <w:b/>
                            <w:bCs/>
                            <w:color w:val="0070BF"/>
                          </w:rPr>
                          <w:t>Bournemouth</w:t>
                        </w:r>
                        <w:r>
                          <w:rPr>
                            <w:b/>
                            <w:bCs/>
                            <w:color w:val="0070BF"/>
                            <w:spacing w:val="-9"/>
                          </w:rPr>
                          <w:t xml:space="preserve"> </w:t>
                        </w:r>
                        <w:r>
                          <w:rPr>
                            <w:b/>
                            <w:bCs/>
                            <w:color w:val="0070BF"/>
                            <w:spacing w:val="-2"/>
                          </w:rPr>
                          <w:t>University</w:t>
                        </w:r>
                      </w:p>
                    </w:txbxContent>
                  </v:textbox>
                </v:shape>
                <w10:wrap type="topAndBottom" anchorx="page"/>
              </v:group>
            </w:pict>
          </mc:Fallback>
        </mc:AlternateContent>
      </w:r>
    </w:p>
    <w:p w14:paraId="5D1680B8" w14:textId="77777777" w:rsidR="00F0063C" w:rsidRDefault="00F0063C">
      <w:pPr>
        <w:pStyle w:val="BodyText"/>
        <w:kinsoku w:val="0"/>
        <w:overflowPunct w:val="0"/>
        <w:spacing w:before="4"/>
        <w:rPr>
          <w:sz w:val="14"/>
          <w:szCs w:val="14"/>
        </w:rPr>
      </w:pPr>
    </w:p>
    <w:p w14:paraId="4354FD2B" w14:textId="77777777" w:rsidR="00F0063C" w:rsidRDefault="00F0063C">
      <w:pPr>
        <w:pStyle w:val="BodyText"/>
        <w:kinsoku w:val="0"/>
        <w:overflowPunct w:val="0"/>
        <w:rPr>
          <w:sz w:val="20"/>
          <w:szCs w:val="20"/>
        </w:rPr>
      </w:pPr>
    </w:p>
    <w:p w14:paraId="2E812ACC" w14:textId="0F6DE54D" w:rsidR="00F0063C" w:rsidRDefault="003A72FF">
      <w:pPr>
        <w:pStyle w:val="BodyText"/>
        <w:kinsoku w:val="0"/>
        <w:overflowPunct w:val="0"/>
        <w:spacing w:before="6"/>
        <w:rPr>
          <w:sz w:val="17"/>
          <w:szCs w:val="17"/>
        </w:rPr>
      </w:pPr>
      <w:r>
        <w:rPr>
          <w:noProof/>
        </w:rPr>
        <mc:AlternateContent>
          <mc:Choice Requires="wps">
            <w:drawing>
              <wp:anchor distT="0" distB="0" distL="0" distR="0" simplePos="0" relativeHeight="251653120" behindDoc="0" locked="0" layoutInCell="0" allowOverlap="1" wp14:anchorId="76A45694" wp14:editId="6C1F7F92">
                <wp:simplePos x="0" y="0"/>
                <wp:positionH relativeFrom="page">
                  <wp:posOffset>350520</wp:posOffset>
                </wp:positionH>
                <wp:positionV relativeFrom="paragraph">
                  <wp:posOffset>142875</wp:posOffset>
                </wp:positionV>
                <wp:extent cx="6769100" cy="127000"/>
                <wp:effectExtent l="0" t="0" r="0" b="0"/>
                <wp:wrapTopAndBottom/>
                <wp:docPr id="96"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91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DE863" w14:textId="2F6E7975" w:rsidR="00F0063C" w:rsidRDefault="003A72FF">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094B6D" wp14:editId="08BF56B8">
                                  <wp:extent cx="6731000" cy="1333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731000" cy="133350"/>
                                          </a:xfrm>
                                          <a:prstGeom prst="rect">
                                            <a:avLst/>
                                          </a:prstGeom>
                                          <a:noFill/>
                                          <a:ln>
                                            <a:noFill/>
                                          </a:ln>
                                        </pic:spPr>
                                      </pic:pic>
                                    </a:graphicData>
                                  </a:graphic>
                                </wp:inline>
                              </w:drawing>
                            </w:r>
                          </w:p>
                          <w:p w14:paraId="3F08CFF1"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45694" id="Rectangle 121" o:spid="_x0000_s1106" style="position:absolute;margin-left:27.6pt;margin-top:11.25pt;width:533pt;height:10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" o:allowincell="f" filled="f" stroked="f">
                <v:textbox inset="0,0,0,0">
                  <w:txbxContent>
                    <w:p w14:paraId="013DE863" w14:textId="2F6E7975" w:rsidR="00F0063C" w:rsidRDefault="003A72FF">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094B6D" wp14:editId="08BF56B8">
                            <wp:extent cx="6731000" cy="1333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731000" cy="133350"/>
                                    </a:xfrm>
                                    <a:prstGeom prst="rect">
                                      <a:avLst/>
                                    </a:prstGeom>
                                    <a:noFill/>
                                    <a:ln>
                                      <a:noFill/>
                                    </a:ln>
                                  </pic:spPr>
                                </pic:pic>
                              </a:graphicData>
                            </a:graphic>
                          </wp:inline>
                        </w:drawing>
                      </w:r>
                    </w:p>
                    <w:p w14:paraId="3F08CFF1" w14:textId="77777777" w:rsidR="00F0063C" w:rsidRDefault="00F0063C">
                      <w:pPr>
                        <w:rPr>
                          <w:rFonts w:ascii="Times New Roman" w:hAnsi="Times New Roman" w:cs="Times New Roman"/>
                          <w:sz w:val="24"/>
                          <w:szCs w:val="24"/>
                        </w:rPr>
                      </w:pPr>
                    </w:p>
                  </w:txbxContent>
                </v:textbox>
                <w10:wrap type="topAndBottom" anchorx="page"/>
              </v:rect>
            </w:pict>
          </mc:Fallback>
        </mc:AlternateContent>
      </w:r>
    </w:p>
    <w:p w14:paraId="2C539539" w14:textId="77777777" w:rsidR="00F0063C" w:rsidRDefault="00F0063C">
      <w:pPr>
        <w:pStyle w:val="BodyText"/>
        <w:kinsoku w:val="0"/>
        <w:overflowPunct w:val="0"/>
        <w:spacing w:before="6"/>
        <w:rPr>
          <w:sz w:val="17"/>
          <w:szCs w:val="17"/>
        </w:rPr>
        <w:sectPr w:rsidR="00F0063C">
          <w:footerReference w:type="default" r:id="rId68"/>
          <w:pgSz w:w="11910" w:h="16840"/>
          <w:pgMar w:top="1580" w:right="440" w:bottom="1120" w:left="440" w:header="0" w:footer="938" w:gutter="0"/>
          <w:cols w:space="720"/>
          <w:noEndnote/>
        </w:sectPr>
      </w:pPr>
    </w:p>
    <w:p w14:paraId="1D907FA1" w14:textId="77777777" w:rsidR="00F0063C" w:rsidRDefault="00F0063C">
      <w:pPr>
        <w:pStyle w:val="BodyText"/>
        <w:kinsoku w:val="0"/>
        <w:overflowPunct w:val="0"/>
        <w:spacing w:before="6"/>
        <w:rPr>
          <w:sz w:val="9"/>
          <w:szCs w:val="9"/>
        </w:rPr>
      </w:pPr>
    </w:p>
    <w:p w14:paraId="4B7D07BF" w14:textId="1C87C0B9" w:rsidR="00F0063C" w:rsidRDefault="003A72FF">
      <w:pPr>
        <w:pStyle w:val="BodyText"/>
        <w:kinsoku w:val="0"/>
        <w:overflowPunct w:val="0"/>
        <w:ind w:left="910"/>
        <w:rPr>
          <w:sz w:val="20"/>
          <w:szCs w:val="20"/>
        </w:rPr>
      </w:pPr>
      <w:r>
        <w:rPr>
          <w:noProof/>
          <w:sz w:val="20"/>
          <w:szCs w:val="20"/>
        </w:rPr>
        <mc:AlternateContent>
          <mc:Choice Requires="wpg">
            <w:drawing>
              <wp:inline distT="0" distB="0" distL="0" distR="0" wp14:anchorId="199A6C92" wp14:editId="05C2C838">
                <wp:extent cx="5881370" cy="565785"/>
                <wp:effectExtent l="19050" t="15240" r="24130" b="9525"/>
                <wp:docPr id="88"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785"/>
                          <a:chOff x="0" y="0"/>
                          <a:chExt cx="9262" cy="891"/>
                        </a:xfrm>
                      </wpg:grpSpPr>
                      <wps:wsp>
                        <wps:cNvPr id="89" name="Freeform 123"/>
                        <wps:cNvSpPr>
                          <a:spLocks/>
                        </wps:cNvSpPr>
                        <wps:spPr bwMode="auto">
                          <a:xfrm>
                            <a:off x="9" y="9"/>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0" name="Group 124"/>
                        <wpg:cNvGrpSpPr>
                          <a:grpSpLocks/>
                        </wpg:cNvGrpSpPr>
                        <wpg:grpSpPr bwMode="auto">
                          <a:xfrm>
                            <a:off x="9" y="0"/>
                            <a:ext cx="9243" cy="891"/>
                            <a:chOff x="9" y="0"/>
                            <a:chExt cx="9243" cy="891"/>
                          </a:xfrm>
                        </wpg:grpSpPr>
                        <wps:wsp>
                          <wps:cNvPr id="91" name="Freeform 125"/>
                          <wps:cNvSpPr>
                            <a:spLocks/>
                          </wps:cNvSpPr>
                          <wps:spPr bwMode="auto">
                            <a:xfrm>
                              <a:off x="9" y="0"/>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126"/>
                          <wps:cNvSpPr>
                            <a:spLocks/>
                          </wps:cNvSpPr>
                          <wps:spPr bwMode="auto">
                            <a:xfrm>
                              <a:off x="9" y="0"/>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3" name="Freeform 127"/>
                        <wps:cNvSpPr>
                          <a:spLocks/>
                        </wps:cNvSpPr>
                        <wps:spPr bwMode="auto">
                          <a:xfrm>
                            <a:off x="0" y="0"/>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28"/>
                        <wps:cNvSpPr>
                          <a:spLocks/>
                        </wps:cNvSpPr>
                        <wps:spPr bwMode="auto">
                          <a:xfrm>
                            <a:off x="0" y="859"/>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Text Box 129"/>
                        <wps:cNvSpPr txBox="1">
                          <a:spLocks noChangeArrowheads="1"/>
                        </wps:cNvSpPr>
                        <wps:spPr bwMode="auto">
                          <a:xfrm>
                            <a:off x="19" y="1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03140" w14:textId="77777777" w:rsidR="00F0063C" w:rsidRDefault="00F0063C">
                              <w:pPr>
                                <w:pStyle w:val="BodyText"/>
                                <w:kinsoku w:val="0"/>
                                <w:overflowPunct w:val="0"/>
                                <w:spacing w:before="200"/>
                                <w:ind w:left="98"/>
                                <w:rPr>
                                  <w:b/>
                                  <w:bCs/>
                                  <w:color w:val="FFFFFF"/>
                                  <w:spacing w:val="-2"/>
                                  <w:sz w:val="36"/>
                                  <w:szCs w:val="36"/>
                                </w:rPr>
                              </w:pPr>
                              <w:r>
                                <w:rPr>
                                  <w:b/>
                                  <w:bCs/>
                                  <w:color w:val="FFFFFF"/>
                                  <w:sz w:val="36"/>
                                  <w:szCs w:val="36"/>
                                </w:rPr>
                                <w:t>6.</w:t>
                              </w:r>
                              <w:r>
                                <w:rPr>
                                  <w:b/>
                                  <w:bCs/>
                                  <w:color w:val="FFFFFF"/>
                                  <w:spacing w:val="1"/>
                                  <w:sz w:val="36"/>
                                  <w:szCs w:val="36"/>
                                </w:rPr>
                                <w:t xml:space="preserve"> </w:t>
                              </w:r>
                              <w:r>
                                <w:rPr>
                                  <w:b/>
                                  <w:bCs/>
                                  <w:color w:val="FFFFFF"/>
                                  <w:sz w:val="36"/>
                                  <w:szCs w:val="36"/>
                                </w:rPr>
                                <w:t>Our</w:t>
                              </w:r>
                              <w:r>
                                <w:rPr>
                                  <w:b/>
                                  <w:bCs/>
                                  <w:color w:val="FFFFFF"/>
                                  <w:spacing w:val="-3"/>
                                  <w:sz w:val="36"/>
                                  <w:szCs w:val="36"/>
                                </w:rPr>
                                <w:t xml:space="preserve"> </w:t>
                              </w:r>
                              <w:r>
                                <w:rPr>
                                  <w:b/>
                                  <w:bCs/>
                                  <w:color w:val="FFFFFF"/>
                                  <w:spacing w:val="-2"/>
                                  <w:sz w:val="36"/>
                                  <w:szCs w:val="36"/>
                                </w:rPr>
                                <w:t>strategy</w:t>
                              </w:r>
                            </w:p>
                          </w:txbxContent>
                        </wps:txbx>
                        <wps:bodyPr rot="0" vert="horz" wrap="square" lIns="0" tIns="0" rIns="0" bIns="0" anchor="t" anchorCtr="0" upright="1">
                          <a:noAutofit/>
                        </wps:bodyPr>
                      </wps:wsp>
                    </wpg:wgp>
                  </a:graphicData>
                </a:graphic>
              </wp:inline>
            </w:drawing>
          </mc:Choice>
          <mc:Fallback>
            <w:pict>
              <v:group w14:anchorId="199A6C92" id="Group 122" o:spid="_x0000_s1107" style="width:463.1pt;height:44.55pt;mso-position-horizontal-relative:char;mso-position-vertical-relative:line" coordsize="92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">
                <v:shape id="Freeform 123" o:spid="_x0000_s1108" style="position:absolute;left:9;top:9;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" path="m9242,849l,849,,,9242,r,849xe" fillcolor="#4f80bc" stroked="f">
                  <v:path arrowok="t" o:connecttype="custom" o:connectlocs="9242,849;0,849;0,0;9242,0;9242,849" o:connectangles="0,0,0,0,0"/>
                </v:shape>
                <v:group id="Group 124" o:spid="_x0000_s1109" style="position:absolute;left:9;width:9243;height:891" coordorigin="9"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Freeform 125" o:spid="_x0000_s1110"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" path="m,l,890e" filled="f" strokecolor="white" strokeweight=".96pt">
                    <v:path arrowok="t" o:connecttype="custom" o:connectlocs="0,0;0,890" o:connectangles="0,0"/>
                  </v:shape>
                  <v:shape id="Freeform 126" o:spid="_x0000_s1111"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" path="m9242,r,890e" filled="f" strokecolor="white" strokeweight=".96pt">
                    <v:path arrowok="t" o:connecttype="custom" o:connectlocs="9242,0;9242,890" o:connectangles="0,0"/>
                  </v:shape>
                </v:group>
                <v:shape id="Freeform 127" o:spid="_x0000_s1112" style="position:absolute;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" path="m,l9261,r,19l,19,,xe" stroked="f">
                  <v:path arrowok="t" o:connecttype="custom" o:connectlocs="0,0;9261,0;9261,19;0,19;0,0" o:connectangles="0,0,0,0,0"/>
                </v:shape>
                <v:shape id="Freeform 128" o:spid="_x0000_s1113" style="position:absolute;top:859;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" path="m,l9261,e" filled="f" strokecolor="white" strokeweight="3pt">
                  <v:path arrowok="t" o:connecttype="custom" o:connectlocs="0,0;9261,0" o:connectangles="0,0"/>
                </v:shape>
                <v:shape id="Text Box 129" o:spid="_x0000_s1114" type="#_x0000_t202" style="position:absolute;left:19;top:1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31303140" w14:textId="77777777" w:rsidR="00F0063C" w:rsidRDefault="00F0063C">
                        <w:pPr>
                          <w:pStyle w:val="BodyText"/>
                          <w:kinsoku w:val="0"/>
                          <w:overflowPunct w:val="0"/>
                          <w:spacing w:before="200"/>
                          <w:ind w:left="98"/>
                          <w:rPr>
                            <w:b/>
                            <w:bCs/>
                            <w:color w:val="FFFFFF"/>
                            <w:spacing w:val="-2"/>
                            <w:sz w:val="36"/>
                            <w:szCs w:val="36"/>
                          </w:rPr>
                        </w:pPr>
                        <w:r>
                          <w:rPr>
                            <w:b/>
                            <w:bCs/>
                            <w:color w:val="FFFFFF"/>
                            <w:sz w:val="36"/>
                            <w:szCs w:val="36"/>
                          </w:rPr>
                          <w:t>6.</w:t>
                        </w:r>
                        <w:r>
                          <w:rPr>
                            <w:b/>
                            <w:bCs/>
                            <w:color w:val="FFFFFF"/>
                            <w:spacing w:val="1"/>
                            <w:sz w:val="36"/>
                            <w:szCs w:val="36"/>
                          </w:rPr>
                          <w:t xml:space="preserve"> </w:t>
                        </w:r>
                        <w:r>
                          <w:rPr>
                            <w:b/>
                            <w:bCs/>
                            <w:color w:val="FFFFFF"/>
                            <w:sz w:val="36"/>
                            <w:szCs w:val="36"/>
                          </w:rPr>
                          <w:t>Our</w:t>
                        </w:r>
                        <w:r>
                          <w:rPr>
                            <w:b/>
                            <w:bCs/>
                            <w:color w:val="FFFFFF"/>
                            <w:spacing w:val="-3"/>
                            <w:sz w:val="36"/>
                            <w:szCs w:val="36"/>
                          </w:rPr>
                          <w:t xml:space="preserve"> </w:t>
                        </w:r>
                        <w:r>
                          <w:rPr>
                            <w:b/>
                            <w:bCs/>
                            <w:color w:val="FFFFFF"/>
                            <w:spacing w:val="-2"/>
                            <w:sz w:val="36"/>
                            <w:szCs w:val="36"/>
                          </w:rPr>
                          <w:t>strategy</w:t>
                        </w:r>
                      </w:p>
                    </w:txbxContent>
                  </v:textbox>
                </v:shape>
                <w10:anchorlock/>
              </v:group>
            </w:pict>
          </mc:Fallback>
        </mc:AlternateContent>
      </w:r>
    </w:p>
    <w:p w14:paraId="169F1670" w14:textId="77777777" w:rsidR="00F0063C" w:rsidRDefault="00F0063C">
      <w:pPr>
        <w:pStyle w:val="BodyText"/>
        <w:kinsoku w:val="0"/>
        <w:overflowPunct w:val="0"/>
        <w:rPr>
          <w:sz w:val="20"/>
          <w:szCs w:val="20"/>
        </w:rPr>
      </w:pPr>
    </w:p>
    <w:p w14:paraId="702C7750" w14:textId="77777777" w:rsidR="00F0063C" w:rsidRDefault="00F0063C">
      <w:pPr>
        <w:pStyle w:val="BodyText"/>
        <w:kinsoku w:val="0"/>
        <w:overflowPunct w:val="0"/>
        <w:spacing w:before="9"/>
        <w:rPr>
          <w:sz w:val="17"/>
          <w:szCs w:val="17"/>
        </w:rPr>
      </w:pPr>
    </w:p>
    <w:p w14:paraId="74EA33D7" w14:textId="77777777" w:rsidR="00F0063C" w:rsidRDefault="00F0063C">
      <w:pPr>
        <w:pStyle w:val="BodyText"/>
        <w:kinsoku w:val="0"/>
        <w:overflowPunct w:val="0"/>
        <w:spacing w:before="91"/>
        <w:ind w:left="1120"/>
        <w:rPr>
          <w:spacing w:val="-2"/>
          <w:sz w:val="28"/>
          <w:szCs w:val="28"/>
        </w:rPr>
      </w:pPr>
      <w:r>
        <w:rPr>
          <w:sz w:val="28"/>
          <w:szCs w:val="28"/>
        </w:rPr>
        <w:t>In</w:t>
      </w:r>
      <w:r>
        <w:rPr>
          <w:spacing w:val="-8"/>
          <w:sz w:val="28"/>
          <w:szCs w:val="28"/>
        </w:rPr>
        <w:t xml:space="preserve"> </w:t>
      </w:r>
      <w:r>
        <w:rPr>
          <w:sz w:val="28"/>
          <w:szCs w:val="28"/>
        </w:rPr>
        <w:t>2019</w:t>
      </w:r>
      <w:r>
        <w:rPr>
          <w:spacing w:val="-5"/>
          <w:sz w:val="28"/>
          <w:szCs w:val="28"/>
        </w:rPr>
        <w:t xml:space="preserve"> </w:t>
      </w:r>
      <w:r>
        <w:rPr>
          <w:sz w:val="28"/>
          <w:szCs w:val="28"/>
        </w:rPr>
        <w:t>we agreed</w:t>
      </w:r>
      <w:r>
        <w:rPr>
          <w:spacing w:val="-8"/>
          <w:sz w:val="28"/>
          <w:szCs w:val="28"/>
        </w:rPr>
        <w:t xml:space="preserve"> </w:t>
      </w:r>
      <w:r>
        <w:rPr>
          <w:sz w:val="28"/>
          <w:szCs w:val="28"/>
        </w:rPr>
        <w:t>our</w:t>
      </w:r>
      <w:r>
        <w:rPr>
          <w:spacing w:val="-7"/>
          <w:sz w:val="28"/>
          <w:szCs w:val="28"/>
        </w:rPr>
        <w:t xml:space="preserve"> </w:t>
      </w:r>
      <w:r>
        <w:rPr>
          <w:sz w:val="28"/>
          <w:szCs w:val="28"/>
        </w:rPr>
        <w:t>strategic</w:t>
      </w:r>
      <w:r>
        <w:rPr>
          <w:spacing w:val="-9"/>
          <w:sz w:val="28"/>
          <w:szCs w:val="28"/>
        </w:rPr>
        <w:t xml:space="preserve"> </w:t>
      </w:r>
      <w:r>
        <w:rPr>
          <w:sz w:val="28"/>
          <w:szCs w:val="28"/>
        </w:rPr>
        <w:t>ambitions</w:t>
      </w:r>
      <w:r>
        <w:rPr>
          <w:spacing w:val="-8"/>
          <w:sz w:val="28"/>
          <w:szCs w:val="28"/>
        </w:rPr>
        <w:t xml:space="preserve"> </w:t>
      </w:r>
      <w:r>
        <w:rPr>
          <w:sz w:val="28"/>
          <w:szCs w:val="28"/>
        </w:rPr>
        <w:t>and</w:t>
      </w:r>
      <w:r>
        <w:rPr>
          <w:spacing w:val="-5"/>
          <w:sz w:val="28"/>
          <w:szCs w:val="28"/>
        </w:rPr>
        <w:t xml:space="preserve"> </w:t>
      </w:r>
      <w:r>
        <w:rPr>
          <w:spacing w:val="-2"/>
          <w:sz w:val="28"/>
          <w:szCs w:val="28"/>
        </w:rPr>
        <w:t>priorities:</w:t>
      </w:r>
    </w:p>
    <w:p w14:paraId="57D3C201" w14:textId="77777777" w:rsidR="00F0063C" w:rsidRDefault="00F0063C">
      <w:pPr>
        <w:pStyle w:val="BodyText"/>
        <w:kinsoku w:val="0"/>
        <w:overflowPunct w:val="0"/>
        <w:spacing w:before="5"/>
        <w:rPr>
          <w:sz w:val="30"/>
          <w:szCs w:val="30"/>
        </w:rPr>
      </w:pPr>
    </w:p>
    <w:p w14:paraId="71C686CA" w14:textId="77777777" w:rsidR="00F0063C" w:rsidRDefault="00F0063C">
      <w:pPr>
        <w:pStyle w:val="ListParagraph"/>
        <w:numPr>
          <w:ilvl w:val="1"/>
          <w:numId w:val="4"/>
        </w:numPr>
        <w:tabs>
          <w:tab w:val="left" w:pos="2381"/>
        </w:tabs>
        <w:kinsoku w:val="0"/>
        <w:overflowPunct w:val="0"/>
        <w:spacing w:line="341" w:lineRule="exact"/>
        <w:ind w:hanging="542"/>
        <w:rPr>
          <w:b/>
          <w:bCs/>
          <w:spacing w:val="-4"/>
          <w:sz w:val="28"/>
          <w:szCs w:val="28"/>
        </w:rPr>
      </w:pPr>
      <w:r>
        <w:rPr>
          <w:b/>
          <w:bCs/>
          <w:sz w:val="28"/>
          <w:szCs w:val="28"/>
        </w:rPr>
        <w:t>Best</w:t>
      </w:r>
      <w:r>
        <w:rPr>
          <w:b/>
          <w:bCs/>
          <w:spacing w:val="-7"/>
          <w:sz w:val="28"/>
          <w:szCs w:val="28"/>
        </w:rPr>
        <w:t xml:space="preserve"> </w:t>
      </w:r>
      <w:r>
        <w:rPr>
          <w:b/>
          <w:bCs/>
          <w:sz w:val="28"/>
          <w:szCs w:val="28"/>
        </w:rPr>
        <w:t>Place</w:t>
      </w:r>
      <w:r>
        <w:rPr>
          <w:b/>
          <w:bCs/>
          <w:spacing w:val="-5"/>
          <w:sz w:val="28"/>
          <w:szCs w:val="28"/>
        </w:rPr>
        <w:t xml:space="preserve"> </w:t>
      </w:r>
      <w:r>
        <w:rPr>
          <w:b/>
          <w:bCs/>
          <w:sz w:val="28"/>
          <w:szCs w:val="28"/>
        </w:rPr>
        <w:t>to</w:t>
      </w:r>
      <w:r>
        <w:rPr>
          <w:b/>
          <w:bCs/>
          <w:spacing w:val="-6"/>
          <w:sz w:val="28"/>
          <w:szCs w:val="28"/>
        </w:rPr>
        <w:t xml:space="preserve"> </w:t>
      </w:r>
      <w:r>
        <w:rPr>
          <w:b/>
          <w:bCs/>
          <w:spacing w:val="-4"/>
          <w:sz w:val="28"/>
          <w:szCs w:val="28"/>
        </w:rPr>
        <w:t>work</w:t>
      </w:r>
    </w:p>
    <w:p w14:paraId="682DD8D5" w14:textId="77777777" w:rsidR="00F0063C" w:rsidRDefault="00F0063C">
      <w:pPr>
        <w:pStyle w:val="ListParagraph"/>
        <w:numPr>
          <w:ilvl w:val="1"/>
          <w:numId w:val="4"/>
        </w:numPr>
        <w:tabs>
          <w:tab w:val="left" w:pos="2381"/>
        </w:tabs>
        <w:kinsoku w:val="0"/>
        <w:overflowPunct w:val="0"/>
        <w:spacing w:line="336" w:lineRule="exact"/>
        <w:ind w:hanging="542"/>
        <w:rPr>
          <w:b/>
          <w:bCs/>
          <w:spacing w:val="-2"/>
          <w:sz w:val="28"/>
          <w:szCs w:val="28"/>
        </w:rPr>
      </w:pPr>
      <w:r>
        <w:rPr>
          <w:b/>
          <w:bCs/>
          <w:sz w:val="28"/>
          <w:szCs w:val="28"/>
        </w:rPr>
        <w:t>Outstanding</w:t>
      </w:r>
      <w:r>
        <w:rPr>
          <w:b/>
          <w:bCs/>
          <w:spacing w:val="-16"/>
          <w:sz w:val="28"/>
          <w:szCs w:val="28"/>
        </w:rPr>
        <w:t xml:space="preserve"> </w:t>
      </w:r>
      <w:r>
        <w:rPr>
          <w:b/>
          <w:bCs/>
          <w:sz w:val="28"/>
          <w:szCs w:val="28"/>
        </w:rPr>
        <w:t>quality</w:t>
      </w:r>
      <w:r>
        <w:rPr>
          <w:b/>
          <w:bCs/>
          <w:spacing w:val="-17"/>
          <w:sz w:val="28"/>
          <w:szCs w:val="28"/>
        </w:rPr>
        <w:t xml:space="preserve"> </w:t>
      </w:r>
      <w:r>
        <w:rPr>
          <w:b/>
          <w:bCs/>
          <w:spacing w:val="-2"/>
          <w:sz w:val="28"/>
          <w:szCs w:val="28"/>
        </w:rPr>
        <w:t>Services</w:t>
      </w:r>
    </w:p>
    <w:p w14:paraId="41E4617C" w14:textId="77777777" w:rsidR="00F0063C" w:rsidRDefault="00F0063C">
      <w:pPr>
        <w:pStyle w:val="ListParagraph"/>
        <w:numPr>
          <w:ilvl w:val="1"/>
          <w:numId w:val="4"/>
        </w:numPr>
        <w:tabs>
          <w:tab w:val="left" w:pos="2381"/>
        </w:tabs>
        <w:kinsoku w:val="0"/>
        <w:overflowPunct w:val="0"/>
        <w:spacing w:line="336" w:lineRule="exact"/>
        <w:ind w:hanging="542"/>
        <w:rPr>
          <w:b/>
          <w:bCs/>
          <w:spacing w:val="-4"/>
          <w:sz w:val="28"/>
          <w:szCs w:val="28"/>
        </w:rPr>
      </w:pPr>
      <w:r>
        <w:rPr>
          <w:b/>
          <w:bCs/>
          <w:sz w:val="28"/>
          <w:szCs w:val="28"/>
        </w:rPr>
        <w:t>Healthy</w:t>
      </w:r>
      <w:r>
        <w:rPr>
          <w:b/>
          <w:bCs/>
          <w:spacing w:val="-13"/>
          <w:sz w:val="28"/>
          <w:szCs w:val="28"/>
        </w:rPr>
        <w:t xml:space="preserve"> </w:t>
      </w:r>
      <w:r>
        <w:rPr>
          <w:b/>
          <w:bCs/>
          <w:spacing w:val="-4"/>
          <w:sz w:val="28"/>
          <w:szCs w:val="28"/>
        </w:rPr>
        <w:t>Lives</w:t>
      </w:r>
    </w:p>
    <w:p w14:paraId="717CA06B" w14:textId="77777777" w:rsidR="00F0063C" w:rsidRDefault="00F0063C">
      <w:pPr>
        <w:pStyle w:val="ListParagraph"/>
        <w:numPr>
          <w:ilvl w:val="1"/>
          <w:numId w:val="4"/>
        </w:numPr>
        <w:tabs>
          <w:tab w:val="left" w:pos="2381"/>
        </w:tabs>
        <w:kinsoku w:val="0"/>
        <w:overflowPunct w:val="0"/>
        <w:spacing w:line="341" w:lineRule="exact"/>
        <w:ind w:hanging="542"/>
        <w:rPr>
          <w:b/>
          <w:bCs/>
          <w:spacing w:val="-2"/>
          <w:sz w:val="28"/>
          <w:szCs w:val="28"/>
        </w:rPr>
      </w:pPr>
      <w:r>
        <w:rPr>
          <w:b/>
          <w:bCs/>
          <w:sz w:val="28"/>
          <w:szCs w:val="28"/>
        </w:rPr>
        <w:t>Maximising</w:t>
      </w:r>
      <w:r>
        <w:rPr>
          <w:b/>
          <w:bCs/>
          <w:spacing w:val="-16"/>
          <w:sz w:val="28"/>
          <w:szCs w:val="28"/>
        </w:rPr>
        <w:t xml:space="preserve"> </w:t>
      </w:r>
      <w:r>
        <w:rPr>
          <w:b/>
          <w:bCs/>
          <w:sz w:val="28"/>
          <w:szCs w:val="28"/>
        </w:rPr>
        <w:t>Value</w:t>
      </w:r>
      <w:r>
        <w:rPr>
          <w:b/>
          <w:bCs/>
          <w:spacing w:val="-15"/>
          <w:sz w:val="28"/>
          <w:szCs w:val="28"/>
        </w:rPr>
        <w:t xml:space="preserve"> </w:t>
      </w:r>
      <w:r>
        <w:rPr>
          <w:b/>
          <w:bCs/>
          <w:sz w:val="28"/>
          <w:szCs w:val="28"/>
        </w:rPr>
        <w:t>and</w:t>
      </w:r>
      <w:r>
        <w:rPr>
          <w:b/>
          <w:bCs/>
          <w:spacing w:val="-13"/>
          <w:sz w:val="28"/>
          <w:szCs w:val="28"/>
        </w:rPr>
        <w:t xml:space="preserve"> </w:t>
      </w:r>
      <w:r>
        <w:rPr>
          <w:b/>
          <w:bCs/>
          <w:spacing w:val="-2"/>
          <w:sz w:val="28"/>
          <w:szCs w:val="28"/>
        </w:rPr>
        <w:t>Sustainability</w:t>
      </w:r>
    </w:p>
    <w:p w14:paraId="552328EC" w14:textId="77777777" w:rsidR="00F0063C" w:rsidRDefault="00F0063C">
      <w:pPr>
        <w:pStyle w:val="BodyText"/>
        <w:kinsoku w:val="0"/>
        <w:overflowPunct w:val="0"/>
        <w:spacing w:before="4"/>
        <w:rPr>
          <w:b/>
          <w:bCs/>
          <w:sz w:val="28"/>
          <w:szCs w:val="28"/>
        </w:rPr>
      </w:pPr>
    </w:p>
    <w:p w14:paraId="40E5CFE8" w14:textId="77777777" w:rsidR="00F0063C" w:rsidRDefault="00F0063C">
      <w:pPr>
        <w:pStyle w:val="BodyText"/>
        <w:kinsoku w:val="0"/>
        <w:overflowPunct w:val="0"/>
        <w:spacing w:line="249" w:lineRule="auto"/>
        <w:ind w:left="1120" w:right="1059"/>
        <w:rPr>
          <w:sz w:val="28"/>
          <w:szCs w:val="28"/>
        </w:rPr>
      </w:pPr>
      <w:r>
        <w:rPr>
          <w:sz w:val="28"/>
          <w:szCs w:val="28"/>
        </w:rPr>
        <w:t>This</w:t>
      </w:r>
      <w:r>
        <w:rPr>
          <w:spacing w:val="-4"/>
          <w:sz w:val="28"/>
          <w:szCs w:val="28"/>
        </w:rPr>
        <w:t xml:space="preserve"> </w:t>
      </w:r>
      <w:r>
        <w:rPr>
          <w:sz w:val="28"/>
          <w:szCs w:val="28"/>
        </w:rPr>
        <w:t>over-arching</w:t>
      </w:r>
      <w:r>
        <w:rPr>
          <w:spacing w:val="-12"/>
          <w:sz w:val="28"/>
          <w:szCs w:val="28"/>
        </w:rPr>
        <w:t xml:space="preserve"> </w:t>
      </w:r>
      <w:r>
        <w:rPr>
          <w:sz w:val="28"/>
          <w:szCs w:val="28"/>
        </w:rPr>
        <w:t>approach</w:t>
      </w:r>
      <w:r>
        <w:rPr>
          <w:spacing w:val="-9"/>
          <w:sz w:val="28"/>
          <w:szCs w:val="28"/>
        </w:rPr>
        <w:t xml:space="preserve"> </w:t>
      </w:r>
      <w:r>
        <w:rPr>
          <w:sz w:val="28"/>
          <w:szCs w:val="28"/>
        </w:rPr>
        <w:t>is</w:t>
      </w:r>
      <w:r>
        <w:rPr>
          <w:spacing w:val="-2"/>
          <w:sz w:val="28"/>
          <w:szCs w:val="28"/>
        </w:rPr>
        <w:t xml:space="preserve"> </w:t>
      </w:r>
      <w:r>
        <w:rPr>
          <w:sz w:val="28"/>
          <w:szCs w:val="28"/>
        </w:rPr>
        <w:t>supported</w:t>
      </w:r>
      <w:r>
        <w:rPr>
          <w:spacing w:val="-12"/>
          <w:sz w:val="28"/>
          <w:szCs w:val="28"/>
        </w:rPr>
        <w:t xml:space="preserve"> </w:t>
      </w:r>
      <w:r>
        <w:rPr>
          <w:sz w:val="28"/>
          <w:szCs w:val="28"/>
        </w:rPr>
        <w:t>by</w:t>
      </w:r>
      <w:r>
        <w:rPr>
          <w:spacing w:val="-7"/>
          <w:sz w:val="28"/>
          <w:szCs w:val="28"/>
        </w:rPr>
        <w:t xml:space="preserve"> </w:t>
      </w:r>
      <w:proofErr w:type="gramStart"/>
      <w:r>
        <w:rPr>
          <w:sz w:val="28"/>
          <w:szCs w:val="28"/>
        </w:rPr>
        <w:t>a</w:t>
      </w:r>
      <w:r>
        <w:rPr>
          <w:spacing w:val="-3"/>
          <w:sz w:val="28"/>
          <w:szCs w:val="28"/>
        </w:rPr>
        <w:t xml:space="preserve"> </w:t>
      </w:r>
      <w:r>
        <w:rPr>
          <w:sz w:val="28"/>
          <w:szCs w:val="28"/>
        </w:rPr>
        <w:t>number</w:t>
      </w:r>
      <w:r>
        <w:rPr>
          <w:spacing w:val="-8"/>
          <w:sz w:val="28"/>
          <w:szCs w:val="28"/>
        </w:rPr>
        <w:t xml:space="preserve"> </w:t>
      </w:r>
      <w:r>
        <w:rPr>
          <w:sz w:val="28"/>
          <w:szCs w:val="28"/>
        </w:rPr>
        <w:t>of</w:t>
      </w:r>
      <w:proofErr w:type="gramEnd"/>
      <w:r>
        <w:rPr>
          <w:spacing w:val="-4"/>
          <w:sz w:val="28"/>
          <w:szCs w:val="28"/>
        </w:rPr>
        <w:t xml:space="preserve"> </w:t>
      </w:r>
      <w:r>
        <w:rPr>
          <w:sz w:val="28"/>
          <w:szCs w:val="28"/>
        </w:rPr>
        <w:t>more</w:t>
      </w:r>
      <w:r>
        <w:rPr>
          <w:spacing w:val="-6"/>
          <w:sz w:val="28"/>
          <w:szCs w:val="28"/>
        </w:rPr>
        <w:t xml:space="preserve"> </w:t>
      </w:r>
      <w:r>
        <w:rPr>
          <w:sz w:val="28"/>
          <w:szCs w:val="28"/>
        </w:rPr>
        <w:t>detailed strategies including but not limited to:</w:t>
      </w:r>
    </w:p>
    <w:p w14:paraId="4B65DFE1" w14:textId="77777777" w:rsidR="00F0063C" w:rsidRDefault="00F0063C">
      <w:pPr>
        <w:pStyle w:val="BodyText"/>
        <w:kinsoku w:val="0"/>
        <w:overflowPunct w:val="0"/>
        <w:spacing w:line="249" w:lineRule="auto"/>
        <w:ind w:left="1120" w:right="1059"/>
        <w:rPr>
          <w:sz w:val="28"/>
          <w:szCs w:val="28"/>
        </w:rPr>
        <w:sectPr w:rsidR="00F0063C">
          <w:pgSz w:w="11910" w:h="16840"/>
          <w:pgMar w:top="1580" w:right="440" w:bottom="1120" w:left="440" w:header="0" w:footer="938" w:gutter="0"/>
          <w:cols w:space="720"/>
          <w:noEndnote/>
        </w:sectPr>
      </w:pPr>
    </w:p>
    <w:p w14:paraId="1E4AAA75" w14:textId="77777777" w:rsidR="00F0063C" w:rsidRDefault="00F0063C">
      <w:pPr>
        <w:pStyle w:val="ListParagraph"/>
        <w:numPr>
          <w:ilvl w:val="0"/>
          <w:numId w:val="3"/>
        </w:numPr>
        <w:tabs>
          <w:tab w:val="left" w:pos="1785"/>
        </w:tabs>
        <w:kinsoku w:val="0"/>
        <w:overflowPunct w:val="0"/>
        <w:spacing w:before="130" w:line="339" w:lineRule="exact"/>
        <w:rPr>
          <w:rFonts w:ascii="Calibri" w:hAnsi="Calibri" w:cs="Calibri"/>
          <w:b/>
          <w:bCs/>
          <w:spacing w:val="-2"/>
          <w:sz w:val="28"/>
          <w:szCs w:val="28"/>
        </w:rPr>
      </w:pPr>
      <w:r>
        <w:rPr>
          <w:rFonts w:ascii="Calibri" w:hAnsi="Calibri" w:cs="Calibri"/>
          <w:b/>
          <w:bCs/>
          <w:spacing w:val="-2"/>
          <w:sz w:val="28"/>
          <w:szCs w:val="28"/>
        </w:rPr>
        <w:t>Quality</w:t>
      </w:r>
    </w:p>
    <w:p w14:paraId="317A1DAD" w14:textId="77777777" w:rsidR="00F0063C" w:rsidRDefault="00F0063C">
      <w:pPr>
        <w:pStyle w:val="ListParagraph"/>
        <w:numPr>
          <w:ilvl w:val="0"/>
          <w:numId w:val="3"/>
        </w:numPr>
        <w:tabs>
          <w:tab w:val="left" w:pos="1785"/>
        </w:tabs>
        <w:kinsoku w:val="0"/>
        <w:overflowPunct w:val="0"/>
        <w:spacing w:line="336" w:lineRule="exact"/>
        <w:rPr>
          <w:rFonts w:ascii="Calibri" w:hAnsi="Calibri" w:cs="Calibri"/>
          <w:b/>
          <w:bCs/>
          <w:spacing w:val="-2"/>
          <w:sz w:val="28"/>
          <w:szCs w:val="28"/>
        </w:rPr>
      </w:pPr>
      <w:r>
        <w:rPr>
          <w:rFonts w:ascii="Calibri" w:hAnsi="Calibri" w:cs="Calibri"/>
          <w:b/>
          <w:bCs/>
          <w:spacing w:val="-2"/>
          <w:sz w:val="28"/>
          <w:szCs w:val="28"/>
        </w:rPr>
        <w:t>Workforce</w:t>
      </w:r>
    </w:p>
    <w:p w14:paraId="34D14127" w14:textId="77777777" w:rsidR="00F0063C" w:rsidRDefault="00F0063C">
      <w:pPr>
        <w:pStyle w:val="ListParagraph"/>
        <w:numPr>
          <w:ilvl w:val="0"/>
          <w:numId w:val="3"/>
        </w:numPr>
        <w:tabs>
          <w:tab w:val="left" w:pos="1785"/>
        </w:tabs>
        <w:kinsoku w:val="0"/>
        <w:overflowPunct w:val="0"/>
        <w:spacing w:line="336" w:lineRule="exact"/>
        <w:rPr>
          <w:rFonts w:ascii="Calibri" w:hAnsi="Calibri" w:cs="Calibri"/>
          <w:b/>
          <w:bCs/>
          <w:spacing w:val="-2"/>
          <w:sz w:val="28"/>
          <w:szCs w:val="28"/>
        </w:rPr>
      </w:pPr>
      <w:r>
        <w:rPr>
          <w:rFonts w:ascii="Calibri" w:hAnsi="Calibri" w:cs="Calibri"/>
          <w:b/>
          <w:bCs/>
          <w:spacing w:val="-2"/>
          <w:sz w:val="28"/>
          <w:szCs w:val="28"/>
        </w:rPr>
        <w:t>Clinical</w:t>
      </w:r>
    </w:p>
    <w:p w14:paraId="5ABD3DB2" w14:textId="77777777" w:rsidR="00F0063C" w:rsidRDefault="00F0063C">
      <w:pPr>
        <w:pStyle w:val="ListParagraph"/>
        <w:numPr>
          <w:ilvl w:val="0"/>
          <w:numId w:val="3"/>
        </w:numPr>
        <w:tabs>
          <w:tab w:val="left" w:pos="1785"/>
        </w:tabs>
        <w:kinsoku w:val="0"/>
        <w:overflowPunct w:val="0"/>
        <w:spacing w:line="339" w:lineRule="exact"/>
        <w:rPr>
          <w:rFonts w:ascii="Calibri" w:hAnsi="Calibri" w:cs="Calibri"/>
          <w:b/>
          <w:bCs/>
          <w:spacing w:val="-2"/>
          <w:sz w:val="28"/>
          <w:szCs w:val="28"/>
        </w:rPr>
      </w:pPr>
      <w:r>
        <w:rPr>
          <w:rFonts w:ascii="Calibri" w:hAnsi="Calibri" w:cs="Calibri"/>
          <w:b/>
          <w:bCs/>
          <w:spacing w:val="-2"/>
          <w:sz w:val="28"/>
          <w:szCs w:val="28"/>
        </w:rPr>
        <w:t>Digital</w:t>
      </w:r>
    </w:p>
    <w:p w14:paraId="28F4CF46" w14:textId="77777777" w:rsidR="00F0063C" w:rsidRDefault="00F0063C">
      <w:pPr>
        <w:pStyle w:val="ListParagraph"/>
        <w:numPr>
          <w:ilvl w:val="0"/>
          <w:numId w:val="3"/>
        </w:numPr>
        <w:tabs>
          <w:tab w:val="left" w:pos="1785"/>
        </w:tabs>
        <w:kinsoku w:val="0"/>
        <w:overflowPunct w:val="0"/>
        <w:spacing w:before="130" w:line="339" w:lineRule="exact"/>
        <w:rPr>
          <w:rFonts w:ascii="Calibri" w:hAnsi="Calibri" w:cs="Calibri"/>
          <w:b/>
          <w:bCs/>
          <w:spacing w:val="-2"/>
          <w:sz w:val="28"/>
          <w:szCs w:val="28"/>
        </w:rPr>
      </w:pPr>
      <w:r>
        <w:rPr>
          <w:rFonts w:ascii="Calibri" w:hAnsi="Calibri" w:cs="Calibri"/>
          <w:b/>
          <w:bCs/>
          <w:sz w:val="28"/>
          <w:szCs w:val="28"/>
        </w:rPr>
        <w:br w:type="column"/>
      </w:r>
      <w:r>
        <w:rPr>
          <w:rFonts w:ascii="Calibri" w:hAnsi="Calibri" w:cs="Calibri"/>
          <w:b/>
          <w:bCs/>
          <w:spacing w:val="-2"/>
          <w:sz w:val="28"/>
          <w:szCs w:val="28"/>
        </w:rPr>
        <w:t>Estates</w:t>
      </w:r>
    </w:p>
    <w:p w14:paraId="52C082B3" w14:textId="77777777" w:rsidR="00F0063C" w:rsidRDefault="00F0063C">
      <w:pPr>
        <w:pStyle w:val="ListParagraph"/>
        <w:numPr>
          <w:ilvl w:val="0"/>
          <w:numId w:val="3"/>
        </w:numPr>
        <w:tabs>
          <w:tab w:val="left" w:pos="1785"/>
        </w:tabs>
        <w:kinsoku w:val="0"/>
        <w:overflowPunct w:val="0"/>
        <w:spacing w:line="336" w:lineRule="exact"/>
        <w:rPr>
          <w:rFonts w:ascii="Calibri" w:hAnsi="Calibri" w:cs="Calibri"/>
          <w:b/>
          <w:bCs/>
          <w:spacing w:val="-2"/>
          <w:sz w:val="28"/>
          <w:szCs w:val="28"/>
        </w:rPr>
      </w:pPr>
      <w:r>
        <w:rPr>
          <w:rFonts w:ascii="Calibri" w:hAnsi="Calibri" w:cs="Calibri"/>
          <w:b/>
          <w:bCs/>
          <w:spacing w:val="-2"/>
          <w:sz w:val="28"/>
          <w:szCs w:val="28"/>
        </w:rPr>
        <w:t>Finance</w:t>
      </w:r>
    </w:p>
    <w:p w14:paraId="3E62F7CD" w14:textId="77777777" w:rsidR="00F0063C" w:rsidRDefault="00F0063C">
      <w:pPr>
        <w:pStyle w:val="ListParagraph"/>
        <w:numPr>
          <w:ilvl w:val="0"/>
          <w:numId w:val="3"/>
        </w:numPr>
        <w:tabs>
          <w:tab w:val="left" w:pos="1785"/>
        </w:tabs>
        <w:kinsoku w:val="0"/>
        <w:overflowPunct w:val="0"/>
        <w:spacing w:line="339" w:lineRule="exact"/>
        <w:rPr>
          <w:rFonts w:ascii="Calibri" w:hAnsi="Calibri" w:cs="Calibri"/>
          <w:b/>
          <w:bCs/>
          <w:spacing w:val="-2"/>
          <w:sz w:val="28"/>
          <w:szCs w:val="28"/>
        </w:rPr>
      </w:pPr>
      <w:r>
        <w:rPr>
          <w:rFonts w:ascii="Calibri" w:hAnsi="Calibri" w:cs="Calibri"/>
          <w:b/>
          <w:bCs/>
          <w:spacing w:val="-2"/>
          <w:sz w:val="28"/>
          <w:szCs w:val="28"/>
        </w:rPr>
        <w:t>Engagement</w:t>
      </w:r>
    </w:p>
    <w:p w14:paraId="75C94717" w14:textId="77777777" w:rsidR="00F0063C" w:rsidRDefault="00F0063C">
      <w:pPr>
        <w:pStyle w:val="ListParagraph"/>
        <w:numPr>
          <w:ilvl w:val="0"/>
          <w:numId w:val="3"/>
        </w:numPr>
        <w:tabs>
          <w:tab w:val="left" w:pos="1785"/>
        </w:tabs>
        <w:kinsoku w:val="0"/>
        <w:overflowPunct w:val="0"/>
        <w:spacing w:line="339" w:lineRule="exact"/>
        <w:rPr>
          <w:rFonts w:ascii="Calibri" w:hAnsi="Calibri" w:cs="Calibri"/>
          <w:b/>
          <w:bCs/>
          <w:spacing w:val="-2"/>
          <w:sz w:val="28"/>
          <w:szCs w:val="28"/>
        </w:rPr>
        <w:sectPr w:rsidR="00F0063C">
          <w:type w:val="continuous"/>
          <w:pgSz w:w="11910" w:h="16840"/>
          <w:pgMar w:top="920" w:right="440" w:bottom="280" w:left="440" w:header="720" w:footer="720" w:gutter="0"/>
          <w:cols w:num="2" w:space="720" w:equalWidth="0">
            <w:col w:w="3045" w:space="382"/>
            <w:col w:w="7603"/>
          </w:cols>
          <w:noEndnote/>
        </w:sectPr>
      </w:pPr>
    </w:p>
    <w:p w14:paraId="45B93278" w14:textId="77777777" w:rsidR="00F0063C" w:rsidRDefault="00F0063C">
      <w:pPr>
        <w:pStyle w:val="BodyText"/>
        <w:kinsoku w:val="0"/>
        <w:overflowPunct w:val="0"/>
        <w:rPr>
          <w:rFonts w:ascii="Calibri" w:hAnsi="Calibri" w:cs="Calibri"/>
          <w:b/>
          <w:bCs/>
          <w:sz w:val="20"/>
          <w:szCs w:val="20"/>
        </w:rPr>
      </w:pPr>
    </w:p>
    <w:p w14:paraId="6CD1FBD5" w14:textId="77777777" w:rsidR="00F0063C" w:rsidRDefault="00F0063C">
      <w:pPr>
        <w:pStyle w:val="BodyText"/>
        <w:kinsoku w:val="0"/>
        <w:overflowPunct w:val="0"/>
        <w:spacing w:before="7"/>
        <w:rPr>
          <w:rFonts w:ascii="Calibri" w:hAnsi="Calibri" w:cs="Calibri"/>
          <w:b/>
          <w:bCs/>
          <w:sz w:val="16"/>
          <w:szCs w:val="16"/>
        </w:rPr>
      </w:pPr>
    </w:p>
    <w:p w14:paraId="4EB71D34" w14:textId="77777777" w:rsidR="00F0063C" w:rsidRDefault="00F0063C">
      <w:pPr>
        <w:pStyle w:val="BodyText"/>
        <w:kinsoku w:val="0"/>
        <w:overflowPunct w:val="0"/>
        <w:spacing w:before="92" w:line="249" w:lineRule="auto"/>
        <w:ind w:left="1120" w:right="1059"/>
        <w:rPr>
          <w:sz w:val="28"/>
          <w:szCs w:val="28"/>
        </w:rPr>
      </w:pPr>
      <w:r>
        <w:rPr>
          <w:sz w:val="28"/>
          <w:szCs w:val="28"/>
        </w:rPr>
        <w:t xml:space="preserve">We will need to consider how the changes we’ve made </w:t>
      </w:r>
      <w:proofErr w:type="gramStart"/>
      <w:r>
        <w:rPr>
          <w:sz w:val="28"/>
          <w:szCs w:val="28"/>
        </w:rPr>
        <w:t>as a result of</w:t>
      </w:r>
      <w:proofErr w:type="gramEnd"/>
      <w:r>
        <w:rPr>
          <w:sz w:val="28"/>
          <w:szCs w:val="28"/>
        </w:rPr>
        <w:t xml:space="preserve"> the</w:t>
      </w:r>
      <w:r>
        <w:rPr>
          <w:spacing w:val="-6"/>
          <w:sz w:val="28"/>
          <w:szCs w:val="28"/>
        </w:rPr>
        <w:t xml:space="preserve"> </w:t>
      </w:r>
      <w:r>
        <w:rPr>
          <w:sz w:val="28"/>
          <w:szCs w:val="28"/>
        </w:rPr>
        <w:t>COVID-19</w:t>
      </w:r>
      <w:r>
        <w:rPr>
          <w:spacing w:val="-6"/>
          <w:sz w:val="28"/>
          <w:szCs w:val="28"/>
        </w:rPr>
        <w:t xml:space="preserve"> </w:t>
      </w:r>
      <w:r>
        <w:rPr>
          <w:sz w:val="28"/>
          <w:szCs w:val="28"/>
        </w:rPr>
        <w:t>pandemic</w:t>
      </w:r>
      <w:r>
        <w:rPr>
          <w:spacing w:val="-10"/>
          <w:sz w:val="28"/>
          <w:szCs w:val="28"/>
        </w:rPr>
        <w:t xml:space="preserve"> </w:t>
      </w:r>
      <w:r>
        <w:rPr>
          <w:sz w:val="28"/>
          <w:szCs w:val="28"/>
        </w:rPr>
        <w:t>will influence</w:t>
      </w:r>
      <w:r>
        <w:rPr>
          <w:spacing w:val="-12"/>
          <w:sz w:val="28"/>
          <w:szCs w:val="28"/>
        </w:rPr>
        <w:t xml:space="preserve"> </w:t>
      </w:r>
      <w:r>
        <w:rPr>
          <w:sz w:val="28"/>
          <w:szCs w:val="28"/>
        </w:rPr>
        <w:t>these</w:t>
      </w:r>
      <w:r>
        <w:rPr>
          <w:spacing w:val="-12"/>
          <w:sz w:val="28"/>
          <w:szCs w:val="28"/>
        </w:rPr>
        <w:t xml:space="preserve"> </w:t>
      </w:r>
      <w:r>
        <w:rPr>
          <w:sz w:val="28"/>
          <w:szCs w:val="28"/>
        </w:rPr>
        <w:t>ambitions</w:t>
      </w:r>
      <w:r>
        <w:rPr>
          <w:spacing w:val="-7"/>
          <w:sz w:val="28"/>
          <w:szCs w:val="28"/>
        </w:rPr>
        <w:t xml:space="preserve"> </w:t>
      </w:r>
      <w:r>
        <w:rPr>
          <w:sz w:val="28"/>
          <w:szCs w:val="28"/>
        </w:rPr>
        <w:t>and</w:t>
      </w:r>
      <w:r>
        <w:rPr>
          <w:spacing w:val="-3"/>
          <w:sz w:val="28"/>
          <w:szCs w:val="28"/>
        </w:rPr>
        <w:t xml:space="preserve"> </w:t>
      </w:r>
      <w:r>
        <w:rPr>
          <w:sz w:val="28"/>
          <w:szCs w:val="28"/>
        </w:rPr>
        <w:t>the</w:t>
      </w:r>
      <w:r>
        <w:rPr>
          <w:spacing w:val="-9"/>
          <w:sz w:val="28"/>
          <w:szCs w:val="28"/>
        </w:rPr>
        <w:t xml:space="preserve"> </w:t>
      </w:r>
      <w:r>
        <w:rPr>
          <w:sz w:val="28"/>
          <w:szCs w:val="28"/>
        </w:rPr>
        <w:t>way we shape our future.</w:t>
      </w:r>
    </w:p>
    <w:p w14:paraId="61E8336C" w14:textId="77777777" w:rsidR="00F0063C" w:rsidRDefault="00F0063C">
      <w:pPr>
        <w:pStyle w:val="BodyText"/>
        <w:kinsoku w:val="0"/>
        <w:overflowPunct w:val="0"/>
        <w:rPr>
          <w:sz w:val="20"/>
          <w:szCs w:val="20"/>
        </w:rPr>
      </w:pPr>
    </w:p>
    <w:p w14:paraId="2409A6C7" w14:textId="77777777" w:rsidR="00F0063C" w:rsidRDefault="00F0063C">
      <w:pPr>
        <w:pStyle w:val="BodyText"/>
        <w:kinsoku w:val="0"/>
        <w:overflowPunct w:val="0"/>
        <w:rPr>
          <w:sz w:val="20"/>
          <w:szCs w:val="20"/>
        </w:rPr>
      </w:pPr>
    </w:p>
    <w:p w14:paraId="214FF364" w14:textId="77777777" w:rsidR="00F0063C" w:rsidRDefault="00F0063C">
      <w:pPr>
        <w:pStyle w:val="BodyText"/>
        <w:kinsoku w:val="0"/>
        <w:overflowPunct w:val="0"/>
        <w:rPr>
          <w:sz w:val="20"/>
          <w:szCs w:val="20"/>
        </w:rPr>
      </w:pPr>
    </w:p>
    <w:p w14:paraId="133907AA" w14:textId="77777777" w:rsidR="00F0063C" w:rsidRDefault="00F0063C">
      <w:pPr>
        <w:pStyle w:val="BodyText"/>
        <w:kinsoku w:val="0"/>
        <w:overflowPunct w:val="0"/>
        <w:rPr>
          <w:sz w:val="20"/>
          <w:szCs w:val="20"/>
        </w:rPr>
      </w:pPr>
    </w:p>
    <w:p w14:paraId="0DE7D16A" w14:textId="77777777" w:rsidR="00F0063C" w:rsidRDefault="00F0063C">
      <w:pPr>
        <w:pStyle w:val="BodyText"/>
        <w:kinsoku w:val="0"/>
        <w:overflowPunct w:val="0"/>
        <w:spacing w:before="3"/>
        <w:rPr>
          <w:sz w:val="18"/>
          <w:szCs w:val="18"/>
        </w:rPr>
      </w:pPr>
    </w:p>
    <w:p w14:paraId="11597C05" w14:textId="4E07CD01" w:rsidR="00F0063C" w:rsidRDefault="003A72FF">
      <w:pPr>
        <w:pStyle w:val="BodyText"/>
        <w:kinsoku w:val="0"/>
        <w:overflowPunct w:val="0"/>
        <w:spacing w:before="89" w:line="249" w:lineRule="auto"/>
        <w:ind w:left="5202" w:right="1059"/>
        <w:rPr>
          <w:color w:val="0000FF"/>
          <w:sz w:val="32"/>
          <w:szCs w:val="32"/>
        </w:rPr>
      </w:pPr>
      <w:r>
        <w:rPr>
          <w:noProof/>
        </w:rPr>
        <mc:AlternateContent>
          <mc:Choice Requires="wps">
            <w:drawing>
              <wp:anchor distT="0" distB="0" distL="114300" distR="114300" simplePos="0" relativeHeight="251656192" behindDoc="0" locked="0" layoutInCell="0" allowOverlap="1" wp14:anchorId="4A079997" wp14:editId="7D7D6139">
                <wp:simplePos x="0" y="0"/>
                <wp:positionH relativeFrom="page">
                  <wp:posOffset>684530</wp:posOffset>
                </wp:positionH>
                <wp:positionV relativeFrom="paragraph">
                  <wp:posOffset>-427990</wp:posOffset>
                </wp:positionV>
                <wp:extent cx="2730500" cy="2692400"/>
                <wp:effectExtent l="0" t="0" r="0" b="0"/>
                <wp:wrapNone/>
                <wp:docPr id="87"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0" cy="269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038D9" w14:textId="6A260F1B" w:rsidR="00F0063C" w:rsidRDefault="003A72FF">
                            <w:pPr>
                              <w:widowControl/>
                              <w:autoSpaceDE/>
                              <w:autoSpaceDN/>
                              <w:adjustRightInd/>
                              <w:spacing w:line="42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9F836B" wp14:editId="1056B9E4">
                                  <wp:extent cx="2755900" cy="2717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5900" cy="2717800"/>
                                          </a:xfrm>
                                          <a:prstGeom prst="rect">
                                            <a:avLst/>
                                          </a:prstGeom>
                                          <a:noFill/>
                                          <a:ln>
                                            <a:noFill/>
                                          </a:ln>
                                        </pic:spPr>
                                      </pic:pic>
                                    </a:graphicData>
                                  </a:graphic>
                                </wp:inline>
                              </w:drawing>
                            </w:r>
                          </w:p>
                          <w:p w14:paraId="0EC18B84"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079997" id="Rectangle 130" o:spid="_x0000_s1115" style="position:absolute;left:0;text-align:left;margin-left:53.9pt;margin-top:-33.7pt;width:215pt;height:21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" o:allowincell="f" filled="f" stroked="f">
                <v:textbox inset="0,0,0,0">
                  <w:txbxContent>
                    <w:p w14:paraId="04F038D9" w14:textId="6A260F1B" w:rsidR="00F0063C" w:rsidRDefault="003A72FF">
                      <w:pPr>
                        <w:widowControl/>
                        <w:autoSpaceDE/>
                        <w:autoSpaceDN/>
                        <w:adjustRightInd/>
                        <w:spacing w:line="42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9F836B" wp14:editId="1056B9E4">
                            <wp:extent cx="2755900" cy="2717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5900" cy="2717800"/>
                                    </a:xfrm>
                                    <a:prstGeom prst="rect">
                                      <a:avLst/>
                                    </a:prstGeom>
                                    <a:noFill/>
                                    <a:ln>
                                      <a:noFill/>
                                    </a:ln>
                                  </pic:spPr>
                                </pic:pic>
                              </a:graphicData>
                            </a:graphic>
                          </wp:inline>
                        </w:drawing>
                      </w:r>
                    </w:p>
                    <w:p w14:paraId="0EC18B84" w14:textId="77777777" w:rsidR="00F0063C" w:rsidRDefault="00F0063C">
                      <w:pPr>
                        <w:rPr>
                          <w:rFonts w:ascii="Times New Roman" w:hAnsi="Times New Roman" w:cs="Times New Roman"/>
                          <w:sz w:val="24"/>
                          <w:szCs w:val="24"/>
                        </w:rPr>
                      </w:pPr>
                    </w:p>
                  </w:txbxContent>
                </v:textbox>
                <w10:wrap anchorx="page"/>
              </v:rect>
            </w:pict>
          </mc:Fallback>
        </mc:AlternateContent>
      </w:r>
      <w:r w:rsidR="00F0063C">
        <w:rPr>
          <w:sz w:val="32"/>
          <w:szCs w:val="32"/>
        </w:rPr>
        <w:t>To read and review our Strategies, Plans and Reports please</w:t>
      </w:r>
      <w:r w:rsidR="00F0063C">
        <w:rPr>
          <w:spacing w:val="-8"/>
          <w:sz w:val="32"/>
          <w:szCs w:val="32"/>
        </w:rPr>
        <w:t xml:space="preserve"> </w:t>
      </w:r>
      <w:proofErr w:type="gramStart"/>
      <w:r w:rsidR="00F0063C">
        <w:rPr>
          <w:sz w:val="32"/>
          <w:szCs w:val="32"/>
        </w:rPr>
        <w:t>take</w:t>
      </w:r>
      <w:r w:rsidR="00F0063C">
        <w:rPr>
          <w:spacing w:val="-3"/>
          <w:sz w:val="32"/>
          <w:szCs w:val="32"/>
        </w:rPr>
        <w:t xml:space="preserve"> </w:t>
      </w:r>
      <w:r w:rsidR="00F0063C">
        <w:rPr>
          <w:sz w:val="32"/>
          <w:szCs w:val="32"/>
        </w:rPr>
        <w:t>a</w:t>
      </w:r>
      <w:r w:rsidR="00F0063C">
        <w:rPr>
          <w:spacing w:val="-8"/>
          <w:sz w:val="32"/>
          <w:szCs w:val="32"/>
        </w:rPr>
        <w:t xml:space="preserve"> </w:t>
      </w:r>
      <w:r w:rsidR="00F0063C">
        <w:rPr>
          <w:sz w:val="32"/>
          <w:szCs w:val="32"/>
        </w:rPr>
        <w:t>look</w:t>
      </w:r>
      <w:proofErr w:type="gramEnd"/>
      <w:r w:rsidR="00F0063C">
        <w:rPr>
          <w:spacing w:val="-9"/>
          <w:sz w:val="32"/>
          <w:szCs w:val="32"/>
        </w:rPr>
        <w:t xml:space="preserve"> </w:t>
      </w:r>
      <w:r w:rsidR="00F0063C">
        <w:rPr>
          <w:sz w:val="32"/>
          <w:szCs w:val="32"/>
        </w:rPr>
        <w:t>at</w:t>
      </w:r>
      <w:r w:rsidR="00F0063C">
        <w:rPr>
          <w:spacing w:val="-5"/>
          <w:sz w:val="32"/>
          <w:szCs w:val="32"/>
        </w:rPr>
        <w:t xml:space="preserve"> </w:t>
      </w:r>
      <w:r w:rsidR="00F0063C">
        <w:rPr>
          <w:sz w:val="32"/>
          <w:szCs w:val="32"/>
        </w:rPr>
        <w:t>our</w:t>
      </w:r>
      <w:r w:rsidR="00F0063C">
        <w:rPr>
          <w:spacing w:val="-4"/>
          <w:sz w:val="32"/>
          <w:szCs w:val="32"/>
        </w:rPr>
        <w:t xml:space="preserve"> </w:t>
      </w:r>
      <w:r w:rsidR="00F0063C">
        <w:rPr>
          <w:color w:val="0000FF"/>
          <w:sz w:val="32"/>
          <w:szCs w:val="32"/>
          <w:u w:val="single"/>
        </w:rPr>
        <w:t>website</w:t>
      </w:r>
    </w:p>
    <w:p w14:paraId="30F77B3F" w14:textId="77777777" w:rsidR="00F0063C" w:rsidRDefault="00F0063C">
      <w:pPr>
        <w:pStyle w:val="BodyText"/>
        <w:kinsoku w:val="0"/>
        <w:overflowPunct w:val="0"/>
        <w:rPr>
          <w:sz w:val="20"/>
          <w:szCs w:val="20"/>
        </w:rPr>
      </w:pPr>
    </w:p>
    <w:p w14:paraId="213FF8E7" w14:textId="77777777" w:rsidR="00F0063C" w:rsidRDefault="00F0063C">
      <w:pPr>
        <w:pStyle w:val="BodyText"/>
        <w:kinsoku w:val="0"/>
        <w:overflowPunct w:val="0"/>
        <w:rPr>
          <w:sz w:val="20"/>
          <w:szCs w:val="20"/>
        </w:rPr>
      </w:pPr>
    </w:p>
    <w:p w14:paraId="2E3C87AB" w14:textId="77777777" w:rsidR="00F0063C" w:rsidRDefault="00F0063C">
      <w:pPr>
        <w:pStyle w:val="BodyText"/>
        <w:kinsoku w:val="0"/>
        <w:overflowPunct w:val="0"/>
        <w:rPr>
          <w:sz w:val="20"/>
          <w:szCs w:val="20"/>
        </w:rPr>
      </w:pPr>
    </w:p>
    <w:p w14:paraId="632D651D" w14:textId="77777777" w:rsidR="00F0063C" w:rsidRDefault="00F0063C">
      <w:pPr>
        <w:pStyle w:val="BodyText"/>
        <w:kinsoku w:val="0"/>
        <w:overflowPunct w:val="0"/>
        <w:rPr>
          <w:sz w:val="20"/>
          <w:szCs w:val="20"/>
        </w:rPr>
      </w:pPr>
    </w:p>
    <w:p w14:paraId="5F8CFA00" w14:textId="77777777" w:rsidR="00F0063C" w:rsidRDefault="00F0063C">
      <w:pPr>
        <w:pStyle w:val="BodyText"/>
        <w:kinsoku w:val="0"/>
        <w:overflowPunct w:val="0"/>
        <w:rPr>
          <w:sz w:val="20"/>
          <w:szCs w:val="20"/>
        </w:rPr>
      </w:pPr>
    </w:p>
    <w:p w14:paraId="3E5FC47E" w14:textId="4D4E6675" w:rsidR="00F0063C" w:rsidRDefault="003A72FF">
      <w:pPr>
        <w:pStyle w:val="BodyText"/>
        <w:kinsoku w:val="0"/>
        <w:overflowPunct w:val="0"/>
        <w:spacing w:before="7"/>
        <w:rPr>
          <w:sz w:val="27"/>
          <w:szCs w:val="27"/>
        </w:rPr>
      </w:pPr>
      <w:r>
        <w:rPr>
          <w:noProof/>
        </w:rPr>
        <mc:AlternateContent>
          <mc:Choice Requires="wps">
            <w:drawing>
              <wp:anchor distT="0" distB="0" distL="0" distR="0" simplePos="0" relativeHeight="251654144" behindDoc="0" locked="0" layoutInCell="0" allowOverlap="1" wp14:anchorId="209C02F5" wp14:editId="22CA7DF2">
                <wp:simplePos x="0" y="0"/>
                <wp:positionH relativeFrom="page">
                  <wp:posOffset>4860290</wp:posOffset>
                </wp:positionH>
                <wp:positionV relativeFrom="paragraph">
                  <wp:posOffset>217170</wp:posOffset>
                </wp:positionV>
                <wp:extent cx="1676400" cy="1092200"/>
                <wp:effectExtent l="0" t="0" r="0" b="0"/>
                <wp:wrapTopAndBottom/>
                <wp:docPr id="86"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09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FB4E5" w14:textId="6631887C" w:rsidR="00F0063C" w:rsidRDefault="003A72FF">
                            <w:pPr>
                              <w:widowControl/>
                              <w:autoSpaceDE/>
                              <w:autoSpaceDN/>
                              <w:adjustRightInd/>
                              <w:spacing w:line="17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816C26" wp14:editId="27DD0C67">
                                  <wp:extent cx="1670050" cy="1092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70050" cy="1092200"/>
                                          </a:xfrm>
                                          <a:prstGeom prst="rect">
                                            <a:avLst/>
                                          </a:prstGeom>
                                          <a:noFill/>
                                          <a:ln>
                                            <a:noFill/>
                                          </a:ln>
                                        </pic:spPr>
                                      </pic:pic>
                                    </a:graphicData>
                                  </a:graphic>
                                </wp:inline>
                              </w:drawing>
                            </w:r>
                          </w:p>
                          <w:p w14:paraId="2ABBB82B"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9C02F5" id="Rectangle 131" o:spid="_x0000_s1116" style="position:absolute;margin-left:382.7pt;margin-top:17.1pt;width:132pt;height:86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" o:allowincell="f" filled="f" stroked="f">
                <v:textbox inset="0,0,0,0">
                  <w:txbxContent>
                    <w:p w14:paraId="77AFB4E5" w14:textId="6631887C" w:rsidR="00F0063C" w:rsidRDefault="003A72FF">
                      <w:pPr>
                        <w:widowControl/>
                        <w:autoSpaceDE/>
                        <w:autoSpaceDN/>
                        <w:adjustRightInd/>
                        <w:spacing w:line="17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816C26" wp14:editId="27DD0C67">
                            <wp:extent cx="1670050" cy="1092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70050" cy="1092200"/>
                                    </a:xfrm>
                                    <a:prstGeom prst="rect">
                                      <a:avLst/>
                                    </a:prstGeom>
                                    <a:noFill/>
                                    <a:ln>
                                      <a:noFill/>
                                    </a:ln>
                                  </pic:spPr>
                                </pic:pic>
                              </a:graphicData>
                            </a:graphic>
                          </wp:inline>
                        </w:drawing>
                      </w:r>
                    </w:p>
                    <w:p w14:paraId="2ABBB82B" w14:textId="77777777" w:rsidR="00F0063C" w:rsidRDefault="00F0063C">
                      <w:pPr>
                        <w:rPr>
                          <w:rFonts w:ascii="Times New Roman" w:hAnsi="Times New Roman" w:cs="Times New Roman"/>
                          <w:sz w:val="24"/>
                          <w:szCs w:val="24"/>
                        </w:rPr>
                      </w:pPr>
                    </w:p>
                  </w:txbxContent>
                </v:textbox>
                <w10:wrap type="topAndBottom" anchorx="page"/>
              </v:rect>
            </w:pict>
          </mc:Fallback>
        </mc:AlternateContent>
      </w:r>
    </w:p>
    <w:p w14:paraId="76647A75" w14:textId="0E6DD3DA" w:rsidR="00A168B0" w:rsidRDefault="003E2AE9" w:rsidP="00A168B0">
      <w:pPr>
        <w:pStyle w:val="BodyText"/>
        <w:kinsoku w:val="0"/>
        <w:overflowPunct w:val="0"/>
        <w:spacing w:before="5"/>
        <w:rPr>
          <w:sz w:val="18"/>
          <w:szCs w:val="18"/>
        </w:rPr>
      </w:pPr>
      <w:r>
        <w:rPr>
          <w:rFonts w:ascii="Times New Roman" w:hAnsi="Times New Roman" w:cs="Times New Roman"/>
          <w:noProof/>
          <w:sz w:val="24"/>
          <w:szCs w:val="24"/>
        </w:rPr>
        <w:drawing>
          <wp:inline distT="0" distB="0" distL="0" distR="0" wp14:anchorId="266504EC" wp14:editId="0C7AAA74">
            <wp:extent cx="6864350" cy="114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64350" cy="114300"/>
                    </a:xfrm>
                    <a:prstGeom prst="rect">
                      <a:avLst/>
                    </a:prstGeom>
                    <a:noFill/>
                    <a:ln>
                      <a:noFill/>
                    </a:ln>
                  </pic:spPr>
                </pic:pic>
              </a:graphicData>
            </a:graphic>
          </wp:inline>
        </w:drawing>
      </w:r>
      <w:r w:rsidR="003A72FF">
        <w:rPr>
          <w:noProof/>
        </w:rPr>
        <mc:AlternateContent>
          <mc:Choice Requires="wps">
            <w:drawing>
              <wp:anchor distT="0" distB="0" distL="0" distR="0" simplePos="0" relativeHeight="251655168" behindDoc="0" locked="0" layoutInCell="0" allowOverlap="1" wp14:anchorId="1C2A4753" wp14:editId="010CCA81">
                <wp:simplePos x="0" y="0"/>
                <wp:positionH relativeFrom="page">
                  <wp:posOffset>350520</wp:posOffset>
                </wp:positionH>
                <wp:positionV relativeFrom="paragraph">
                  <wp:posOffset>149860</wp:posOffset>
                </wp:positionV>
                <wp:extent cx="6832600" cy="114300"/>
                <wp:effectExtent l="0" t="0" r="0" b="0"/>
                <wp:wrapTopAndBottom/>
                <wp:docPr id="85"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9D821" w14:textId="7B733965" w:rsidR="00F0063C" w:rsidRDefault="00F0063C">
                            <w:pPr>
                              <w:widowControl/>
                              <w:autoSpaceDE/>
                              <w:autoSpaceDN/>
                              <w:adjustRightInd/>
                              <w:spacing w:line="180" w:lineRule="atLeast"/>
                              <w:rPr>
                                <w:rFonts w:ascii="Times New Roman" w:hAnsi="Times New Roman" w:cs="Times New Roman"/>
                                <w:sz w:val="24"/>
                                <w:szCs w:val="24"/>
                              </w:rPr>
                            </w:pPr>
                          </w:p>
                          <w:p w14:paraId="09D5463B"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2A4753" id="Rectangle 132" o:spid="_x0000_s1117" style="position:absolute;margin-left:27.6pt;margin-top:11.8pt;width:538pt;height:9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" o:allowincell="f" filled="f" stroked="f">
                <v:textbox inset="0,0,0,0">
                  <w:txbxContent>
                    <w:p w14:paraId="37A9D821" w14:textId="7B733965" w:rsidR="00F0063C" w:rsidRDefault="00F0063C">
                      <w:pPr>
                        <w:widowControl/>
                        <w:autoSpaceDE/>
                        <w:autoSpaceDN/>
                        <w:adjustRightInd/>
                        <w:spacing w:line="180" w:lineRule="atLeast"/>
                        <w:rPr>
                          <w:rFonts w:ascii="Times New Roman" w:hAnsi="Times New Roman" w:cs="Times New Roman"/>
                          <w:sz w:val="24"/>
                          <w:szCs w:val="24"/>
                        </w:rPr>
                      </w:pPr>
                    </w:p>
                    <w:p w14:paraId="09D5463B" w14:textId="77777777" w:rsidR="00F0063C" w:rsidRDefault="00F0063C">
                      <w:pPr>
                        <w:rPr>
                          <w:rFonts w:ascii="Times New Roman" w:hAnsi="Times New Roman" w:cs="Times New Roman"/>
                          <w:sz w:val="24"/>
                          <w:szCs w:val="24"/>
                        </w:rPr>
                      </w:pPr>
                    </w:p>
                  </w:txbxContent>
                </v:textbox>
                <w10:wrap type="topAndBottom" anchorx="page"/>
              </v:rect>
            </w:pict>
          </mc:Fallback>
        </mc:AlternateContent>
      </w:r>
    </w:p>
    <w:p w14:paraId="1DADA25E" w14:textId="07BAE3ED" w:rsidR="00A168B0" w:rsidRPr="00A168B0" w:rsidRDefault="00A168B0" w:rsidP="00A168B0">
      <w:pPr>
        <w:tabs>
          <w:tab w:val="left" w:pos="1245"/>
        </w:tabs>
        <w:sectPr w:rsidR="00A168B0" w:rsidRPr="00A168B0">
          <w:type w:val="continuous"/>
          <w:pgSz w:w="11910" w:h="16840"/>
          <w:pgMar w:top="920" w:right="440" w:bottom="280" w:left="440" w:header="720" w:footer="720" w:gutter="0"/>
          <w:cols w:space="720" w:equalWidth="0">
            <w:col w:w="11030"/>
          </w:cols>
          <w:noEndnote/>
        </w:sectPr>
      </w:pPr>
      <w:r>
        <w:tab/>
      </w:r>
    </w:p>
    <w:p w14:paraId="293ABF0D" w14:textId="4A2203A0" w:rsidR="00F0063C" w:rsidRDefault="003A72FF">
      <w:pPr>
        <w:pStyle w:val="BodyText"/>
        <w:kinsoku w:val="0"/>
        <w:overflowPunct w:val="0"/>
        <w:spacing w:before="1"/>
        <w:rPr>
          <w:sz w:val="12"/>
          <w:szCs w:val="12"/>
        </w:rPr>
      </w:pPr>
      <w:r>
        <w:rPr>
          <w:noProof/>
        </w:rPr>
        <w:lastRenderedPageBreak/>
        <mc:AlternateContent>
          <mc:Choice Requires="wpg">
            <w:drawing>
              <wp:anchor distT="0" distB="0" distL="114300" distR="114300" simplePos="0" relativeHeight="251657216" behindDoc="1" locked="0" layoutInCell="0" allowOverlap="1" wp14:anchorId="1CFEF839" wp14:editId="2F7256F5">
                <wp:simplePos x="0" y="0"/>
                <wp:positionH relativeFrom="page">
                  <wp:posOffset>755650</wp:posOffset>
                </wp:positionH>
                <wp:positionV relativeFrom="page">
                  <wp:posOffset>1066800</wp:posOffset>
                </wp:positionV>
                <wp:extent cx="6197600" cy="8714105"/>
                <wp:effectExtent l="0" t="0" r="0" b="0"/>
                <wp:wrapNone/>
                <wp:docPr id="75"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7600" cy="8714105"/>
                          <a:chOff x="1190" y="1718"/>
                          <a:chExt cx="9760" cy="13723"/>
                        </a:xfrm>
                      </wpg:grpSpPr>
                      <pic:pic xmlns:pic="http://schemas.openxmlformats.org/drawingml/2006/picture">
                        <pic:nvPicPr>
                          <pic:cNvPr id="77" name="Picture 135"/>
                          <pic:cNvPicPr>
                            <a:picLocks noChangeAspect="1" noChangeArrowheads="1"/>
                          </pic:cNvPicPr>
                        </pic:nvPicPr>
                        <pic:blipFill>
                          <a:blip r:embed="rId74"/>
                          <a:srcRect/>
                          <a:stretch/>
                        </pic:blipFill>
                        <pic:spPr bwMode="auto">
                          <a:xfrm>
                            <a:off x="2634" y="8868"/>
                            <a:ext cx="6526" cy="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142"/>
                          <pic:cNvPicPr>
                            <a:picLocks noChangeAspect="1" noChangeArrowheads="1"/>
                          </pic:cNvPicPr>
                        </pic:nvPicPr>
                        <pic:blipFill>
                          <a:blip r:embed="rId75"/>
                          <a:srcRect/>
                          <a:stretch/>
                        </pic:blipFill>
                        <pic:spPr bwMode="auto">
                          <a:xfrm>
                            <a:off x="2620" y="2498"/>
                            <a:ext cx="6490" cy="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1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190" y="15221"/>
                            <a:ext cx="976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Freeform 136"/>
                        <wps:cNvSpPr>
                          <a:spLocks/>
                        </wps:cNvSpPr>
                        <wps:spPr bwMode="auto">
                          <a:xfrm>
                            <a:off x="1389" y="1727"/>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9" name="Group 137"/>
                        <wpg:cNvGrpSpPr>
                          <a:grpSpLocks/>
                        </wpg:cNvGrpSpPr>
                        <wpg:grpSpPr bwMode="auto">
                          <a:xfrm>
                            <a:off x="1389" y="1718"/>
                            <a:ext cx="9243" cy="891"/>
                            <a:chOff x="1389" y="1718"/>
                            <a:chExt cx="9243" cy="891"/>
                          </a:xfrm>
                        </wpg:grpSpPr>
                        <wps:wsp>
                          <wps:cNvPr id="80" name="Freeform 138"/>
                          <wps:cNvSpPr>
                            <a:spLocks/>
                          </wps:cNvSpPr>
                          <wps:spPr bwMode="auto">
                            <a:xfrm>
                              <a:off x="1389" y="1718"/>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Freeform 139"/>
                          <wps:cNvSpPr>
                            <a:spLocks/>
                          </wps:cNvSpPr>
                          <wps:spPr bwMode="auto">
                            <a:xfrm>
                              <a:off x="1389" y="1718"/>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2" name="Freeform 140"/>
                        <wps:cNvSpPr>
                          <a:spLocks/>
                        </wps:cNvSpPr>
                        <wps:spPr bwMode="auto">
                          <a:xfrm>
                            <a:off x="1380" y="1718"/>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41"/>
                        <wps:cNvSpPr>
                          <a:spLocks/>
                        </wps:cNvSpPr>
                        <wps:spPr bwMode="auto">
                          <a:xfrm>
                            <a:off x="1380" y="2577"/>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4EF5F3" id="Group 133" o:spid="_x0000_s1026" style="position:absolute;margin-left:59.5pt;margin-top:84pt;width:488pt;height:686.15pt;z-index:-251659264;mso-position-horizontal-relative:page;mso-position-vertical-relative:page" coordorigin="1190,1718" coordsize="9760,13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" o:allowincell="f">
                <v:shape id="Picture 135" o:spid="_x0000_s1027" type="#_x0000_t75" style="position:absolute;left:2634;top:8868;width:6526;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">
                  <v:imagedata r:id="rId76" o:title=""/>
                </v:shape>
                <v:shape id="Picture 142" o:spid="_x0000_s1028" type="#_x0000_t75" style="position:absolute;left:2620;top:2498;width:6490;height:6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">
                  <v:imagedata r:id="rId77" o:title=""/>
                </v:shape>
                <v:shape id="Picture 134" o:spid="_x0000_s1029" type="#_x0000_t75" style="position:absolute;left:1190;top:15221;width:9760;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">
                  <v:imagedata r:id="rId78" o:title=""/>
                </v:shape>
                <v:shape id="Freeform 136" o:spid="_x0000_s1030" style="position:absolute;left:1389;top:1727;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" path="m9242,849l,849,,,9242,r,849xe" fillcolor="#4f80bc" stroked="f">
                  <v:path arrowok="t" o:connecttype="custom" o:connectlocs="9242,849;0,849;0,0;9242,0;9242,849" o:connectangles="0,0,0,0,0"/>
                </v:shape>
                <v:group id="Group 137" o:spid="_x0000_s1031" style="position:absolute;left:1389;top:1718;width:9243;height:891" coordorigin="1389,1718"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Freeform 138" o:spid="_x0000_s1032" style="position:absolute;left:1389;top:1718;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" path="m,l,890e" filled="f" strokecolor="white" strokeweight=".96pt">
                    <v:path arrowok="t" o:connecttype="custom" o:connectlocs="0,0;0,890" o:connectangles="0,0"/>
                  </v:shape>
                  <v:shape id="Freeform 139" o:spid="_x0000_s1033" style="position:absolute;left:1389;top:1718;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" path="m9242,r,890e" filled="f" strokecolor="white" strokeweight=".96pt">
                    <v:path arrowok="t" o:connecttype="custom" o:connectlocs="9242,0;9242,890" o:connectangles="0,0"/>
                  </v:shape>
                </v:group>
                <v:shape id="Freeform 140" o:spid="_x0000_s1034" style="position:absolute;left:1380;top:1718;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" path="m,l9261,r,19l,19,,xe" stroked="f">
                  <v:path arrowok="t" o:connecttype="custom" o:connectlocs="0,0;9261,0;9261,19;0,19;0,0" o:connectangles="0,0,0,0,0"/>
                </v:shape>
                <v:shape id="Freeform 141" o:spid="_x0000_s1035" style="position:absolute;left:1380;top:2577;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" path="m,l9261,e" filled="f" strokecolor="white" strokeweight="3pt">
                  <v:path arrowok="t" o:connecttype="custom" o:connectlocs="0,0;9261,0" o:connectangles="0,0"/>
                </v:shape>
                <w10:wrap anchorx="page" anchory="page"/>
              </v:group>
            </w:pict>
          </mc:Fallback>
        </mc:AlternateContent>
      </w:r>
    </w:p>
    <w:p w14:paraId="4DC01377" w14:textId="6026240F" w:rsidR="00F0063C" w:rsidRDefault="003A72FF">
      <w:pPr>
        <w:pStyle w:val="BodyText"/>
        <w:kinsoku w:val="0"/>
        <w:overflowPunct w:val="0"/>
        <w:ind w:left="959"/>
        <w:rPr>
          <w:sz w:val="20"/>
          <w:szCs w:val="20"/>
        </w:rPr>
      </w:pPr>
      <w:r>
        <w:rPr>
          <w:noProof/>
          <w:sz w:val="20"/>
          <w:szCs w:val="20"/>
        </w:rPr>
        <mc:AlternateContent>
          <mc:Choice Requires="wps">
            <w:drawing>
              <wp:inline distT="0" distB="0" distL="0" distR="0" wp14:anchorId="7C85579A" wp14:editId="129E5B6D">
                <wp:extent cx="5857240" cy="514350"/>
                <wp:effectExtent l="2540" t="0" r="0" b="3810"/>
                <wp:docPr id="74"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24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38ED5" w14:textId="1E5D95EF" w:rsidR="00F0063C" w:rsidRDefault="00F0063C">
                            <w:pPr>
                              <w:pStyle w:val="BodyText"/>
                              <w:kinsoku w:val="0"/>
                              <w:overflowPunct w:val="0"/>
                              <w:spacing w:before="202"/>
                              <w:ind w:left="98"/>
                              <w:rPr>
                                <w:b/>
                                <w:bCs/>
                                <w:color w:val="FFFFFF"/>
                                <w:spacing w:val="-2"/>
                                <w:sz w:val="36"/>
                                <w:szCs w:val="36"/>
                              </w:rPr>
                            </w:pPr>
                            <w:r>
                              <w:rPr>
                                <w:b/>
                                <w:bCs/>
                                <w:color w:val="FFFFFF"/>
                                <w:sz w:val="36"/>
                                <w:szCs w:val="36"/>
                              </w:rPr>
                              <w:t>7.</w:t>
                            </w:r>
                            <w:r>
                              <w:rPr>
                                <w:b/>
                                <w:bCs/>
                                <w:color w:val="FFFFFF"/>
                                <w:spacing w:val="-10"/>
                                <w:sz w:val="36"/>
                                <w:szCs w:val="36"/>
                              </w:rPr>
                              <w:t xml:space="preserve"> </w:t>
                            </w:r>
                            <w:r>
                              <w:rPr>
                                <w:b/>
                                <w:bCs/>
                                <w:color w:val="FFFFFF"/>
                                <w:sz w:val="36"/>
                                <w:szCs w:val="36"/>
                              </w:rPr>
                              <w:t>Trust</w:t>
                            </w:r>
                            <w:r>
                              <w:rPr>
                                <w:b/>
                                <w:bCs/>
                                <w:color w:val="FFFFFF"/>
                                <w:spacing w:val="-11"/>
                                <w:sz w:val="36"/>
                                <w:szCs w:val="36"/>
                              </w:rPr>
                              <w:t xml:space="preserve"> </w:t>
                            </w:r>
                            <w:r>
                              <w:rPr>
                                <w:b/>
                                <w:bCs/>
                                <w:color w:val="FFFFFF"/>
                                <w:sz w:val="36"/>
                                <w:szCs w:val="36"/>
                              </w:rPr>
                              <w:t>Services in</w:t>
                            </w:r>
                            <w:r>
                              <w:rPr>
                                <w:b/>
                                <w:bCs/>
                                <w:color w:val="FFFFFF"/>
                                <w:spacing w:val="-8"/>
                                <w:sz w:val="36"/>
                                <w:szCs w:val="36"/>
                              </w:rPr>
                              <w:t xml:space="preserve"> </w:t>
                            </w:r>
                            <w:r>
                              <w:rPr>
                                <w:b/>
                                <w:bCs/>
                                <w:color w:val="FFFFFF"/>
                                <w:sz w:val="36"/>
                                <w:szCs w:val="36"/>
                              </w:rPr>
                              <w:t>202</w:t>
                            </w:r>
                            <w:r w:rsidR="003E2AE9">
                              <w:rPr>
                                <w:b/>
                                <w:bCs/>
                                <w:color w:val="FFFFFF"/>
                                <w:sz w:val="36"/>
                                <w:szCs w:val="36"/>
                              </w:rPr>
                              <w:t>3</w:t>
                            </w:r>
                            <w:r>
                              <w:rPr>
                                <w:b/>
                                <w:bCs/>
                                <w:color w:val="FFFFFF"/>
                                <w:spacing w:val="-6"/>
                                <w:sz w:val="36"/>
                                <w:szCs w:val="36"/>
                              </w:rPr>
                              <w:t xml:space="preserve"> </w:t>
                            </w:r>
                            <w:r>
                              <w:rPr>
                                <w:b/>
                                <w:bCs/>
                                <w:color w:val="FFFFFF"/>
                                <w:spacing w:val="-2"/>
                                <w:sz w:val="36"/>
                                <w:szCs w:val="36"/>
                              </w:rPr>
                              <w:t>(provisional)</w:t>
                            </w:r>
                          </w:p>
                        </w:txbxContent>
                      </wps:txbx>
                      <wps:bodyPr rot="0" vert="horz" wrap="square" lIns="0" tIns="0" rIns="0" bIns="0" anchor="t" anchorCtr="0" upright="1">
                        <a:noAutofit/>
                      </wps:bodyPr>
                    </wps:wsp>
                  </a:graphicData>
                </a:graphic>
              </wp:inline>
            </w:drawing>
          </mc:Choice>
          <mc:Fallback>
            <w:pict>
              <v:shape w14:anchorId="7C85579A" id="Text Box 143" o:spid="_x0000_s1118" type="#_x0000_t202" style="width:461.2pt;height: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" filled="f" stroked="f">
                <v:textbox inset="0,0,0,0">
                  <w:txbxContent>
                    <w:p w14:paraId="09538ED5" w14:textId="1E5D95EF" w:rsidR="00F0063C" w:rsidRDefault="00F0063C">
                      <w:pPr>
                        <w:pStyle w:val="BodyText"/>
                        <w:kinsoku w:val="0"/>
                        <w:overflowPunct w:val="0"/>
                        <w:spacing w:before="202"/>
                        <w:ind w:left="98"/>
                        <w:rPr>
                          <w:b/>
                          <w:bCs/>
                          <w:color w:val="FFFFFF"/>
                          <w:spacing w:val="-2"/>
                          <w:sz w:val="36"/>
                          <w:szCs w:val="36"/>
                        </w:rPr>
                      </w:pPr>
                      <w:r>
                        <w:rPr>
                          <w:b/>
                          <w:bCs/>
                          <w:color w:val="FFFFFF"/>
                          <w:sz w:val="36"/>
                          <w:szCs w:val="36"/>
                        </w:rPr>
                        <w:t>7.</w:t>
                      </w:r>
                      <w:r>
                        <w:rPr>
                          <w:b/>
                          <w:bCs/>
                          <w:color w:val="FFFFFF"/>
                          <w:spacing w:val="-10"/>
                          <w:sz w:val="36"/>
                          <w:szCs w:val="36"/>
                        </w:rPr>
                        <w:t xml:space="preserve"> </w:t>
                      </w:r>
                      <w:r>
                        <w:rPr>
                          <w:b/>
                          <w:bCs/>
                          <w:color w:val="FFFFFF"/>
                          <w:sz w:val="36"/>
                          <w:szCs w:val="36"/>
                        </w:rPr>
                        <w:t>Trust</w:t>
                      </w:r>
                      <w:r>
                        <w:rPr>
                          <w:b/>
                          <w:bCs/>
                          <w:color w:val="FFFFFF"/>
                          <w:spacing w:val="-11"/>
                          <w:sz w:val="36"/>
                          <w:szCs w:val="36"/>
                        </w:rPr>
                        <w:t xml:space="preserve"> </w:t>
                      </w:r>
                      <w:r>
                        <w:rPr>
                          <w:b/>
                          <w:bCs/>
                          <w:color w:val="FFFFFF"/>
                          <w:sz w:val="36"/>
                          <w:szCs w:val="36"/>
                        </w:rPr>
                        <w:t>Services in</w:t>
                      </w:r>
                      <w:r>
                        <w:rPr>
                          <w:b/>
                          <w:bCs/>
                          <w:color w:val="FFFFFF"/>
                          <w:spacing w:val="-8"/>
                          <w:sz w:val="36"/>
                          <w:szCs w:val="36"/>
                        </w:rPr>
                        <w:t xml:space="preserve"> </w:t>
                      </w:r>
                      <w:r>
                        <w:rPr>
                          <w:b/>
                          <w:bCs/>
                          <w:color w:val="FFFFFF"/>
                          <w:sz w:val="36"/>
                          <w:szCs w:val="36"/>
                        </w:rPr>
                        <w:t>202</w:t>
                      </w:r>
                      <w:r w:rsidR="003E2AE9">
                        <w:rPr>
                          <w:b/>
                          <w:bCs/>
                          <w:color w:val="FFFFFF"/>
                          <w:sz w:val="36"/>
                          <w:szCs w:val="36"/>
                        </w:rPr>
                        <w:t>3</w:t>
                      </w:r>
                      <w:r>
                        <w:rPr>
                          <w:b/>
                          <w:bCs/>
                          <w:color w:val="FFFFFF"/>
                          <w:spacing w:val="-6"/>
                          <w:sz w:val="36"/>
                          <w:szCs w:val="36"/>
                        </w:rPr>
                        <w:t xml:space="preserve"> </w:t>
                      </w:r>
                      <w:r>
                        <w:rPr>
                          <w:b/>
                          <w:bCs/>
                          <w:color w:val="FFFFFF"/>
                          <w:spacing w:val="-2"/>
                          <w:sz w:val="36"/>
                          <w:szCs w:val="36"/>
                        </w:rPr>
                        <w:t>(provisional)</w:t>
                      </w:r>
                    </w:p>
                  </w:txbxContent>
                </v:textbox>
                <w10:anchorlock/>
              </v:shape>
            </w:pict>
          </mc:Fallback>
        </mc:AlternateContent>
      </w:r>
    </w:p>
    <w:p w14:paraId="5CB7897B" w14:textId="77777777" w:rsidR="00F0063C" w:rsidRDefault="00F0063C" w:rsidP="00A168B0">
      <w:pPr>
        <w:pStyle w:val="BodyText"/>
        <w:kinsoku w:val="0"/>
        <w:overflowPunct w:val="0"/>
        <w:rPr>
          <w:sz w:val="20"/>
          <w:szCs w:val="20"/>
        </w:rPr>
        <w:sectPr w:rsidR="00F0063C">
          <w:pgSz w:w="11910" w:h="16840"/>
          <w:pgMar w:top="1580" w:right="440" w:bottom="1120" w:left="440" w:header="0" w:footer="938" w:gutter="0"/>
          <w:cols w:space="720"/>
          <w:noEndnote/>
        </w:sectPr>
      </w:pPr>
    </w:p>
    <w:p w14:paraId="082217F1" w14:textId="77777777" w:rsidR="00F0063C" w:rsidRDefault="00F0063C">
      <w:pPr>
        <w:pStyle w:val="BodyText"/>
        <w:kinsoku w:val="0"/>
        <w:overflowPunct w:val="0"/>
        <w:rPr>
          <w:sz w:val="20"/>
          <w:szCs w:val="20"/>
        </w:rPr>
      </w:pPr>
    </w:p>
    <w:p w14:paraId="1EFD2D61" w14:textId="77777777" w:rsidR="00F0063C" w:rsidRDefault="00F0063C">
      <w:pPr>
        <w:pStyle w:val="BodyText"/>
        <w:kinsoku w:val="0"/>
        <w:overflowPunct w:val="0"/>
        <w:rPr>
          <w:sz w:val="20"/>
          <w:szCs w:val="20"/>
        </w:rPr>
      </w:pPr>
    </w:p>
    <w:p w14:paraId="71C297E2" w14:textId="77777777" w:rsidR="00F0063C" w:rsidRDefault="00F0063C">
      <w:pPr>
        <w:pStyle w:val="BodyText"/>
        <w:kinsoku w:val="0"/>
        <w:overflowPunct w:val="0"/>
        <w:rPr>
          <w:sz w:val="20"/>
          <w:szCs w:val="20"/>
        </w:rPr>
      </w:pPr>
    </w:p>
    <w:p w14:paraId="5149BB67" w14:textId="77777777" w:rsidR="00F0063C" w:rsidRDefault="00F0063C">
      <w:pPr>
        <w:pStyle w:val="BodyText"/>
        <w:kinsoku w:val="0"/>
        <w:overflowPunct w:val="0"/>
        <w:spacing w:before="4"/>
        <w:rPr>
          <w:sz w:val="16"/>
          <w:szCs w:val="16"/>
        </w:rPr>
      </w:pPr>
    </w:p>
    <w:p w14:paraId="14A73377" w14:textId="5CC49660" w:rsidR="00F0063C" w:rsidRDefault="003A72FF">
      <w:pPr>
        <w:pStyle w:val="BodyText"/>
        <w:kinsoku w:val="0"/>
        <w:overflowPunct w:val="0"/>
        <w:spacing w:before="89" w:line="249" w:lineRule="auto"/>
        <w:ind w:left="932"/>
        <w:rPr>
          <w:sz w:val="32"/>
          <w:szCs w:val="32"/>
        </w:rPr>
      </w:pPr>
      <w:r>
        <w:rPr>
          <w:noProof/>
        </w:rPr>
        <mc:AlternateContent>
          <mc:Choice Requires="wpg">
            <w:drawing>
              <wp:anchor distT="0" distB="0" distL="114300" distR="114300" simplePos="0" relativeHeight="251658240" behindDoc="1" locked="0" layoutInCell="0" allowOverlap="1" wp14:anchorId="7270C6C5" wp14:editId="289AFC0F">
                <wp:simplePos x="0" y="0"/>
                <wp:positionH relativeFrom="page">
                  <wp:posOffset>876300</wp:posOffset>
                </wp:positionH>
                <wp:positionV relativeFrom="paragraph">
                  <wp:posOffset>-481330</wp:posOffset>
                </wp:positionV>
                <wp:extent cx="5881370" cy="565150"/>
                <wp:effectExtent l="0" t="0" r="0" b="0"/>
                <wp:wrapNone/>
                <wp:docPr id="66"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150"/>
                          <a:chOff x="1380" y="-758"/>
                          <a:chExt cx="9262" cy="890"/>
                        </a:xfrm>
                      </wpg:grpSpPr>
                      <wps:wsp>
                        <wps:cNvPr id="67" name="Freeform 148"/>
                        <wps:cNvSpPr>
                          <a:spLocks/>
                        </wps:cNvSpPr>
                        <wps:spPr bwMode="auto">
                          <a:xfrm>
                            <a:off x="1389" y="-748"/>
                            <a:ext cx="9243" cy="849"/>
                          </a:xfrm>
                          <a:custGeom>
                            <a:avLst/>
                            <a:gdLst>
                              <a:gd name="T0" fmla="*/ 9242 w 9243"/>
                              <a:gd name="T1" fmla="*/ 849 h 849"/>
                              <a:gd name="T2" fmla="*/ 0 w 9243"/>
                              <a:gd name="T3" fmla="*/ 849 h 849"/>
                              <a:gd name="T4" fmla="*/ 0 w 9243"/>
                              <a:gd name="T5" fmla="*/ 0 h 849"/>
                              <a:gd name="T6" fmla="*/ 9242 w 9243"/>
                              <a:gd name="T7" fmla="*/ 0 h 849"/>
                              <a:gd name="T8" fmla="*/ 9242 w 9243"/>
                              <a:gd name="T9" fmla="*/ 849 h 849"/>
                            </a:gdLst>
                            <a:ahLst/>
                            <a:cxnLst>
                              <a:cxn ang="0">
                                <a:pos x="T0" y="T1"/>
                              </a:cxn>
                              <a:cxn ang="0">
                                <a:pos x="T2" y="T3"/>
                              </a:cxn>
                              <a:cxn ang="0">
                                <a:pos x="T4" y="T5"/>
                              </a:cxn>
                              <a:cxn ang="0">
                                <a:pos x="T6" y="T7"/>
                              </a:cxn>
                              <a:cxn ang="0">
                                <a:pos x="T8" y="T9"/>
                              </a:cxn>
                            </a:cxnLst>
                            <a:rect l="0" t="0" r="r" b="b"/>
                            <a:pathLst>
                              <a:path w="9243" h="849">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8" name="Group 149"/>
                        <wpg:cNvGrpSpPr>
                          <a:grpSpLocks/>
                        </wpg:cNvGrpSpPr>
                        <wpg:grpSpPr bwMode="auto">
                          <a:xfrm>
                            <a:off x="1389" y="-758"/>
                            <a:ext cx="9243" cy="890"/>
                            <a:chOff x="1389" y="-758"/>
                            <a:chExt cx="9243" cy="890"/>
                          </a:xfrm>
                        </wpg:grpSpPr>
                        <wps:wsp>
                          <wps:cNvPr id="69" name="Freeform 150"/>
                          <wps:cNvSpPr>
                            <a:spLocks/>
                          </wps:cNvSpPr>
                          <wps:spPr bwMode="auto">
                            <a:xfrm>
                              <a:off x="1389" y="-758"/>
                              <a:ext cx="9243" cy="890"/>
                            </a:xfrm>
                            <a:custGeom>
                              <a:avLst/>
                              <a:gdLst>
                                <a:gd name="T0" fmla="*/ 0 w 9243"/>
                                <a:gd name="T1" fmla="*/ 0 h 890"/>
                                <a:gd name="T2" fmla="*/ 0 w 9243"/>
                                <a:gd name="T3" fmla="*/ 890 h 890"/>
                              </a:gdLst>
                              <a:ahLst/>
                              <a:cxnLst>
                                <a:cxn ang="0">
                                  <a:pos x="T0" y="T1"/>
                                </a:cxn>
                                <a:cxn ang="0">
                                  <a:pos x="T2" y="T3"/>
                                </a:cxn>
                              </a:cxnLst>
                              <a:rect l="0" t="0" r="r" b="b"/>
                              <a:pathLst>
                                <a:path w="9243" h="890">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Freeform 151"/>
                          <wps:cNvSpPr>
                            <a:spLocks/>
                          </wps:cNvSpPr>
                          <wps:spPr bwMode="auto">
                            <a:xfrm>
                              <a:off x="1389" y="-758"/>
                              <a:ext cx="9243" cy="890"/>
                            </a:xfrm>
                            <a:custGeom>
                              <a:avLst/>
                              <a:gdLst>
                                <a:gd name="T0" fmla="*/ 9242 w 9243"/>
                                <a:gd name="T1" fmla="*/ 0 h 890"/>
                                <a:gd name="T2" fmla="*/ 9242 w 9243"/>
                                <a:gd name="T3" fmla="*/ 890 h 890"/>
                              </a:gdLst>
                              <a:ahLst/>
                              <a:cxnLst>
                                <a:cxn ang="0">
                                  <a:pos x="T0" y="T1"/>
                                </a:cxn>
                                <a:cxn ang="0">
                                  <a:pos x="T2" y="T3"/>
                                </a:cxn>
                              </a:cxnLst>
                              <a:rect l="0" t="0" r="r" b="b"/>
                              <a:pathLst>
                                <a:path w="9243" h="890">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1" name="Freeform 152"/>
                        <wps:cNvSpPr>
                          <a:spLocks/>
                        </wps:cNvSpPr>
                        <wps:spPr bwMode="auto">
                          <a:xfrm>
                            <a:off x="1380" y="-758"/>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153"/>
                        <wps:cNvSpPr>
                          <a:spLocks/>
                        </wps:cNvSpPr>
                        <wps:spPr bwMode="auto">
                          <a:xfrm>
                            <a:off x="1380" y="101"/>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Text Box 154"/>
                        <wps:cNvSpPr txBox="1">
                          <a:spLocks noChangeArrowheads="1"/>
                        </wps:cNvSpPr>
                        <wps:spPr bwMode="auto">
                          <a:xfrm>
                            <a:off x="1399" y="-73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2C756" w14:textId="77777777" w:rsidR="00F0063C" w:rsidRDefault="00F0063C">
                              <w:pPr>
                                <w:pStyle w:val="BodyText"/>
                                <w:kinsoku w:val="0"/>
                                <w:overflowPunct w:val="0"/>
                                <w:spacing w:before="200"/>
                                <w:ind w:left="98"/>
                                <w:rPr>
                                  <w:b/>
                                  <w:bCs/>
                                  <w:color w:val="FFFFFF"/>
                                  <w:spacing w:val="-2"/>
                                  <w:sz w:val="36"/>
                                  <w:szCs w:val="36"/>
                                </w:rPr>
                              </w:pPr>
                              <w:r>
                                <w:rPr>
                                  <w:b/>
                                  <w:bCs/>
                                  <w:color w:val="FFFFFF"/>
                                  <w:sz w:val="36"/>
                                  <w:szCs w:val="36"/>
                                </w:rPr>
                                <w:t>7.1</w:t>
                              </w:r>
                              <w:r>
                                <w:rPr>
                                  <w:b/>
                                  <w:bCs/>
                                  <w:color w:val="FFFFFF"/>
                                  <w:spacing w:val="-3"/>
                                  <w:sz w:val="36"/>
                                  <w:szCs w:val="36"/>
                                </w:rPr>
                                <w:t xml:space="preserve"> </w:t>
                              </w:r>
                              <w:r>
                                <w:rPr>
                                  <w:b/>
                                  <w:bCs/>
                                  <w:color w:val="FFFFFF"/>
                                  <w:sz w:val="36"/>
                                  <w:szCs w:val="36"/>
                                </w:rPr>
                                <w:t>Organisation</w:t>
                              </w:r>
                              <w:r>
                                <w:rPr>
                                  <w:b/>
                                  <w:bCs/>
                                  <w:color w:val="FFFFFF"/>
                                  <w:spacing w:val="-7"/>
                                  <w:sz w:val="36"/>
                                  <w:szCs w:val="36"/>
                                </w:rPr>
                                <w:t xml:space="preserve"> </w:t>
                              </w:r>
                              <w:r>
                                <w:rPr>
                                  <w:b/>
                                  <w:bCs/>
                                  <w:color w:val="FFFFFF"/>
                                  <w:sz w:val="36"/>
                                  <w:szCs w:val="36"/>
                                </w:rPr>
                                <w:t>of</w:t>
                              </w:r>
                              <w:r>
                                <w:rPr>
                                  <w:b/>
                                  <w:bCs/>
                                  <w:color w:val="FFFFFF"/>
                                  <w:spacing w:val="-6"/>
                                  <w:sz w:val="36"/>
                                  <w:szCs w:val="36"/>
                                </w:rPr>
                                <w:t xml:space="preserve"> </w:t>
                              </w:r>
                              <w:r>
                                <w:rPr>
                                  <w:b/>
                                  <w:bCs/>
                                  <w:color w:val="FFFFFF"/>
                                  <w:sz w:val="36"/>
                                  <w:szCs w:val="36"/>
                                </w:rPr>
                                <w:t>Clinical</w:t>
                              </w:r>
                              <w:r>
                                <w:rPr>
                                  <w:b/>
                                  <w:bCs/>
                                  <w:color w:val="FFFFFF"/>
                                  <w:spacing w:val="-1"/>
                                  <w:sz w:val="36"/>
                                  <w:szCs w:val="36"/>
                                </w:rPr>
                                <w:t xml:space="preserve"> </w:t>
                              </w:r>
                              <w:r>
                                <w:rPr>
                                  <w:b/>
                                  <w:bCs/>
                                  <w:color w:val="FFFFFF"/>
                                  <w:spacing w:val="-2"/>
                                  <w:sz w:val="36"/>
                                  <w:szCs w:val="36"/>
                                </w:rPr>
                                <w:t>Services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70C6C5" id="Group 147" o:spid="_x0000_s1119" style="position:absolute;left:0;text-align:left;margin-left:69pt;margin-top:-37.9pt;width:463.1pt;height:44.5pt;z-index:-251658240;mso-position-horizontal-relative:page;mso-position-vertical-relative:text" coordorigin="1380,-758" coordsize="926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" o:allowincell="f">
                <v:shape id="Freeform 148" o:spid="_x0000_s1120" style="position:absolute;left:1389;top:-748;width:9243;height:849;visibility:visible;mso-wrap-style:square;v-text-anchor:top" coordsize="9243,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" path="m9242,849l,849,,,9242,r,849xe" fillcolor="#4f80bc" stroked="f">
                  <v:path arrowok="t" o:connecttype="custom" o:connectlocs="9242,849;0,849;0,0;9242,0;9242,849" o:connectangles="0,0,0,0,0"/>
                </v:shape>
                <v:group id="Group 149" o:spid="_x0000_s1121" style="position:absolute;left:1389;top:-758;width:9243;height:890" coordorigin="1389,-758" coordsize="92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Freeform 150" o:spid="_x0000_s1122" style="position:absolute;left:1389;top:-758;width:9243;height:890;visibility:visible;mso-wrap-style:square;v-text-anchor:top" coordsize="92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" path="m,l,890e" filled="f" strokecolor="white" strokeweight=".96pt">
                    <v:path arrowok="t" o:connecttype="custom" o:connectlocs="0,0;0,890" o:connectangles="0,0"/>
                  </v:shape>
                  <v:shape id="Freeform 151" o:spid="_x0000_s1123" style="position:absolute;left:1389;top:-758;width:9243;height:890;visibility:visible;mso-wrap-style:square;v-text-anchor:top" coordsize="92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" path="m9242,r,890e" filled="f" strokecolor="white" strokeweight=".96pt">
                    <v:path arrowok="t" o:connecttype="custom" o:connectlocs="9242,0;9242,890" o:connectangles="0,0"/>
                  </v:shape>
                </v:group>
                <v:shape id="Freeform 152" o:spid="_x0000_s1124" style="position:absolute;left:1380;top:-758;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" path="m,l9261,r,19l,19,,xe" stroked="f">
                  <v:path arrowok="t" o:connecttype="custom" o:connectlocs="0,0;9261,0;9261,19;0,19;0,0" o:connectangles="0,0,0,0,0"/>
                </v:shape>
                <v:shape id="Freeform 153" o:spid="_x0000_s1125" style="position:absolute;left:1380;top:101;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" path="m,l9261,e" filled="f" strokecolor="white" strokeweight="3pt">
                  <v:path arrowok="t" o:connecttype="custom" o:connectlocs="0,0;9261,0" o:connectangles="0,0"/>
                </v:shape>
                <v:shape id="Text Box 154" o:spid="_x0000_s1126" type="#_x0000_t202" style="position:absolute;left:1399;top:-73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3852C756" w14:textId="77777777" w:rsidR="00F0063C" w:rsidRDefault="00F0063C">
                        <w:pPr>
                          <w:pStyle w:val="BodyText"/>
                          <w:kinsoku w:val="0"/>
                          <w:overflowPunct w:val="0"/>
                          <w:spacing w:before="200"/>
                          <w:ind w:left="98"/>
                          <w:rPr>
                            <w:b/>
                            <w:bCs/>
                            <w:color w:val="FFFFFF"/>
                            <w:spacing w:val="-2"/>
                            <w:sz w:val="36"/>
                            <w:szCs w:val="36"/>
                          </w:rPr>
                        </w:pPr>
                        <w:r>
                          <w:rPr>
                            <w:b/>
                            <w:bCs/>
                            <w:color w:val="FFFFFF"/>
                            <w:sz w:val="36"/>
                            <w:szCs w:val="36"/>
                          </w:rPr>
                          <w:t>7.1</w:t>
                        </w:r>
                        <w:r>
                          <w:rPr>
                            <w:b/>
                            <w:bCs/>
                            <w:color w:val="FFFFFF"/>
                            <w:spacing w:val="-3"/>
                            <w:sz w:val="36"/>
                            <w:szCs w:val="36"/>
                          </w:rPr>
                          <w:t xml:space="preserve"> </w:t>
                        </w:r>
                        <w:r>
                          <w:rPr>
                            <w:b/>
                            <w:bCs/>
                            <w:color w:val="FFFFFF"/>
                            <w:sz w:val="36"/>
                            <w:szCs w:val="36"/>
                          </w:rPr>
                          <w:t>Organisation</w:t>
                        </w:r>
                        <w:r>
                          <w:rPr>
                            <w:b/>
                            <w:bCs/>
                            <w:color w:val="FFFFFF"/>
                            <w:spacing w:val="-7"/>
                            <w:sz w:val="36"/>
                            <w:szCs w:val="36"/>
                          </w:rPr>
                          <w:t xml:space="preserve"> </w:t>
                        </w:r>
                        <w:r>
                          <w:rPr>
                            <w:b/>
                            <w:bCs/>
                            <w:color w:val="FFFFFF"/>
                            <w:sz w:val="36"/>
                            <w:szCs w:val="36"/>
                          </w:rPr>
                          <w:t>of</w:t>
                        </w:r>
                        <w:r>
                          <w:rPr>
                            <w:b/>
                            <w:bCs/>
                            <w:color w:val="FFFFFF"/>
                            <w:spacing w:val="-6"/>
                            <w:sz w:val="36"/>
                            <w:szCs w:val="36"/>
                          </w:rPr>
                          <w:t xml:space="preserve"> </w:t>
                        </w:r>
                        <w:r>
                          <w:rPr>
                            <w:b/>
                            <w:bCs/>
                            <w:color w:val="FFFFFF"/>
                            <w:sz w:val="36"/>
                            <w:szCs w:val="36"/>
                          </w:rPr>
                          <w:t>Clinical</w:t>
                        </w:r>
                        <w:r>
                          <w:rPr>
                            <w:b/>
                            <w:bCs/>
                            <w:color w:val="FFFFFF"/>
                            <w:spacing w:val="-1"/>
                            <w:sz w:val="36"/>
                            <w:szCs w:val="36"/>
                          </w:rPr>
                          <w:t xml:space="preserve"> </w:t>
                        </w:r>
                        <w:r>
                          <w:rPr>
                            <w:b/>
                            <w:bCs/>
                            <w:color w:val="FFFFFF"/>
                            <w:spacing w:val="-2"/>
                            <w:sz w:val="36"/>
                            <w:szCs w:val="36"/>
                          </w:rPr>
                          <w:t>Services</w:t>
                        </w:r>
                      </w:p>
                    </w:txbxContent>
                  </v:textbox>
                </v:shape>
                <w10:wrap anchorx="page"/>
              </v:group>
            </w:pict>
          </mc:Fallback>
        </mc:AlternateContent>
      </w:r>
      <w:r w:rsidR="00F0063C">
        <w:rPr>
          <w:sz w:val="32"/>
          <w:szCs w:val="32"/>
        </w:rPr>
        <w:t>The</w:t>
      </w:r>
      <w:r w:rsidR="00F0063C">
        <w:rPr>
          <w:spacing w:val="-15"/>
          <w:sz w:val="32"/>
          <w:szCs w:val="32"/>
        </w:rPr>
        <w:t xml:space="preserve"> </w:t>
      </w:r>
      <w:r w:rsidR="00F0063C">
        <w:rPr>
          <w:sz w:val="32"/>
          <w:szCs w:val="32"/>
        </w:rPr>
        <w:t>Trust’s</w:t>
      </w:r>
      <w:r w:rsidR="00F0063C">
        <w:rPr>
          <w:spacing w:val="-7"/>
          <w:sz w:val="32"/>
          <w:szCs w:val="32"/>
        </w:rPr>
        <w:t xml:space="preserve"> </w:t>
      </w:r>
      <w:r w:rsidR="00F0063C">
        <w:rPr>
          <w:sz w:val="32"/>
          <w:szCs w:val="32"/>
        </w:rPr>
        <w:t>mental</w:t>
      </w:r>
      <w:r w:rsidR="00F0063C">
        <w:rPr>
          <w:spacing w:val="-6"/>
          <w:sz w:val="32"/>
          <w:szCs w:val="32"/>
        </w:rPr>
        <w:t xml:space="preserve"> </w:t>
      </w:r>
      <w:r w:rsidR="00F0063C">
        <w:rPr>
          <w:sz w:val="32"/>
          <w:szCs w:val="32"/>
        </w:rPr>
        <w:t>health</w:t>
      </w:r>
      <w:r w:rsidR="00F0063C">
        <w:rPr>
          <w:spacing w:val="-6"/>
          <w:sz w:val="32"/>
          <w:szCs w:val="32"/>
        </w:rPr>
        <w:t xml:space="preserve"> </w:t>
      </w:r>
      <w:r w:rsidR="00F0063C">
        <w:rPr>
          <w:sz w:val="32"/>
          <w:szCs w:val="32"/>
        </w:rPr>
        <w:t>and</w:t>
      </w:r>
      <w:r w:rsidR="00F0063C">
        <w:rPr>
          <w:spacing w:val="-6"/>
          <w:sz w:val="32"/>
          <w:szCs w:val="32"/>
        </w:rPr>
        <w:t xml:space="preserve"> </w:t>
      </w:r>
      <w:r w:rsidR="00F0063C">
        <w:rPr>
          <w:sz w:val="32"/>
          <w:szCs w:val="32"/>
        </w:rPr>
        <w:t>physical</w:t>
      </w:r>
      <w:r w:rsidR="00F0063C">
        <w:rPr>
          <w:spacing w:val="-8"/>
          <w:sz w:val="32"/>
          <w:szCs w:val="32"/>
        </w:rPr>
        <w:t xml:space="preserve"> </w:t>
      </w:r>
      <w:r w:rsidR="00F0063C">
        <w:rPr>
          <w:sz w:val="32"/>
          <w:szCs w:val="32"/>
        </w:rPr>
        <w:t>healthcare</w:t>
      </w:r>
      <w:r w:rsidR="00F0063C">
        <w:rPr>
          <w:spacing w:val="-6"/>
          <w:sz w:val="32"/>
          <w:szCs w:val="32"/>
        </w:rPr>
        <w:t xml:space="preserve"> </w:t>
      </w:r>
      <w:r w:rsidR="00F0063C">
        <w:rPr>
          <w:sz w:val="32"/>
          <w:szCs w:val="32"/>
        </w:rPr>
        <w:t>services</w:t>
      </w:r>
      <w:r w:rsidR="00F0063C">
        <w:rPr>
          <w:spacing w:val="-10"/>
          <w:sz w:val="32"/>
          <w:szCs w:val="32"/>
        </w:rPr>
        <w:t xml:space="preserve"> </w:t>
      </w:r>
      <w:r w:rsidR="00F0063C">
        <w:rPr>
          <w:sz w:val="32"/>
          <w:szCs w:val="32"/>
        </w:rPr>
        <w:t xml:space="preserve">are organised in the following </w:t>
      </w:r>
      <w:proofErr w:type="gramStart"/>
      <w:r w:rsidR="00F0063C">
        <w:rPr>
          <w:sz w:val="32"/>
          <w:szCs w:val="32"/>
        </w:rPr>
        <w:t>way:-</w:t>
      </w:r>
      <w:proofErr w:type="gramEnd"/>
    </w:p>
    <w:p w14:paraId="6D6E15EC" w14:textId="77777777" w:rsidR="00F0063C" w:rsidRDefault="00F0063C">
      <w:pPr>
        <w:pStyle w:val="BodyText"/>
        <w:kinsoku w:val="0"/>
        <w:overflowPunct w:val="0"/>
        <w:spacing w:before="3"/>
        <w:rPr>
          <w:sz w:val="33"/>
          <w:szCs w:val="33"/>
        </w:rPr>
      </w:pPr>
    </w:p>
    <w:p w14:paraId="334BF9B1" w14:textId="77777777" w:rsidR="00F0063C" w:rsidRDefault="00F0063C">
      <w:pPr>
        <w:pStyle w:val="BodyText"/>
        <w:kinsoku w:val="0"/>
        <w:overflowPunct w:val="0"/>
        <w:spacing w:line="249" w:lineRule="auto"/>
        <w:ind w:left="932" w:right="959"/>
        <w:rPr>
          <w:sz w:val="26"/>
          <w:szCs w:val="26"/>
        </w:rPr>
      </w:pPr>
      <w:r>
        <w:rPr>
          <w:b/>
          <w:bCs/>
          <w:sz w:val="26"/>
          <w:szCs w:val="26"/>
        </w:rPr>
        <w:t>Integrated Community Services.</w:t>
      </w:r>
      <w:r>
        <w:rPr>
          <w:b/>
          <w:bCs/>
          <w:spacing w:val="40"/>
          <w:sz w:val="26"/>
          <w:szCs w:val="26"/>
        </w:rPr>
        <w:t xml:space="preserve"> </w:t>
      </w:r>
      <w:r>
        <w:rPr>
          <w:sz w:val="26"/>
          <w:szCs w:val="26"/>
        </w:rPr>
        <w:t>Provide both admission avoidance and supported discharges working closely with</w:t>
      </w:r>
      <w:r>
        <w:rPr>
          <w:spacing w:val="40"/>
          <w:sz w:val="26"/>
          <w:szCs w:val="26"/>
        </w:rPr>
        <w:t xml:space="preserve"> </w:t>
      </w:r>
      <w:r>
        <w:rPr>
          <w:sz w:val="26"/>
          <w:szCs w:val="26"/>
        </w:rPr>
        <w:t>Acute, Primary Care and Social Care</w:t>
      </w:r>
      <w:r>
        <w:rPr>
          <w:spacing w:val="-5"/>
          <w:sz w:val="26"/>
          <w:szCs w:val="26"/>
        </w:rPr>
        <w:t xml:space="preserve"> </w:t>
      </w:r>
      <w:r>
        <w:rPr>
          <w:sz w:val="26"/>
          <w:szCs w:val="26"/>
        </w:rPr>
        <w:t>Services.</w:t>
      </w:r>
      <w:r>
        <w:rPr>
          <w:spacing w:val="40"/>
          <w:sz w:val="26"/>
          <w:szCs w:val="26"/>
        </w:rPr>
        <w:t xml:space="preserve"> </w:t>
      </w:r>
      <w:r>
        <w:rPr>
          <w:sz w:val="26"/>
          <w:szCs w:val="26"/>
        </w:rPr>
        <w:t>Care</w:t>
      </w:r>
      <w:r>
        <w:rPr>
          <w:spacing w:val="-5"/>
          <w:sz w:val="26"/>
          <w:szCs w:val="26"/>
        </w:rPr>
        <w:t xml:space="preserve"> </w:t>
      </w:r>
      <w:r>
        <w:rPr>
          <w:sz w:val="26"/>
          <w:szCs w:val="26"/>
        </w:rPr>
        <w:t>is</w:t>
      </w:r>
      <w:r>
        <w:rPr>
          <w:spacing w:val="-8"/>
          <w:sz w:val="26"/>
          <w:szCs w:val="26"/>
        </w:rPr>
        <w:t xml:space="preserve"> </w:t>
      </w:r>
      <w:r>
        <w:rPr>
          <w:sz w:val="26"/>
          <w:szCs w:val="26"/>
        </w:rPr>
        <w:t>coordinated through</w:t>
      </w:r>
      <w:r>
        <w:rPr>
          <w:spacing w:val="-2"/>
          <w:sz w:val="26"/>
          <w:szCs w:val="26"/>
        </w:rPr>
        <w:t xml:space="preserve"> </w:t>
      </w:r>
      <w:r>
        <w:rPr>
          <w:sz w:val="26"/>
          <w:szCs w:val="26"/>
        </w:rPr>
        <w:t>Locality</w:t>
      </w:r>
      <w:r>
        <w:rPr>
          <w:spacing w:val="-3"/>
          <w:sz w:val="26"/>
          <w:szCs w:val="26"/>
        </w:rPr>
        <w:t xml:space="preserve"> </w:t>
      </w:r>
      <w:r>
        <w:rPr>
          <w:sz w:val="26"/>
          <w:szCs w:val="26"/>
        </w:rPr>
        <w:t>Hubs</w:t>
      </w:r>
      <w:r>
        <w:rPr>
          <w:spacing w:val="-6"/>
          <w:sz w:val="26"/>
          <w:szCs w:val="26"/>
        </w:rPr>
        <w:t xml:space="preserve"> </w:t>
      </w:r>
      <w:r>
        <w:rPr>
          <w:sz w:val="26"/>
          <w:szCs w:val="26"/>
        </w:rPr>
        <w:t>/</w:t>
      </w:r>
      <w:r>
        <w:rPr>
          <w:spacing w:val="-9"/>
          <w:sz w:val="26"/>
          <w:szCs w:val="26"/>
        </w:rPr>
        <w:t xml:space="preserve"> </w:t>
      </w:r>
      <w:r>
        <w:rPr>
          <w:sz w:val="26"/>
          <w:szCs w:val="26"/>
        </w:rPr>
        <w:t>MDTs</w:t>
      </w:r>
      <w:r>
        <w:rPr>
          <w:spacing w:val="-3"/>
          <w:sz w:val="26"/>
          <w:szCs w:val="26"/>
        </w:rPr>
        <w:t xml:space="preserve"> </w:t>
      </w:r>
      <w:r>
        <w:rPr>
          <w:sz w:val="26"/>
          <w:szCs w:val="26"/>
        </w:rPr>
        <w:t>including the deployment of telehealth were appropriate, whether receiving discharge referrals</w:t>
      </w:r>
      <w:r>
        <w:rPr>
          <w:spacing w:val="40"/>
          <w:sz w:val="26"/>
          <w:szCs w:val="26"/>
        </w:rPr>
        <w:t xml:space="preserve"> </w:t>
      </w:r>
      <w:r>
        <w:rPr>
          <w:sz w:val="26"/>
          <w:szCs w:val="26"/>
        </w:rPr>
        <w:t>through the SPA</w:t>
      </w:r>
      <w:r>
        <w:rPr>
          <w:spacing w:val="40"/>
          <w:sz w:val="26"/>
          <w:szCs w:val="26"/>
        </w:rPr>
        <w:t xml:space="preserve"> </w:t>
      </w:r>
      <w:r>
        <w:rPr>
          <w:sz w:val="26"/>
          <w:szCs w:val="26"/>
        </w:rPr>
        <w:t>or admission avoidance referrals via local Primary Care Networks.</w:t>
      </w:r>
      <w:r>
        <w:rPr>
          <w:spacing w:val="40"/>
          <w:sz w:val="26"/>
          <w:szCs w:val="26"/>
        </w:rPr>
        <w:t xml:space="preserve"> </w:t>
      </w:r>
      <w:r>
        <w:rPr>
          <w:sz w:val="26"/>
          <w:szCs w:val="26"/>
        </w:rPr>
        <w:t>Our eight Community Hospitals, with inpatient wards,</w:t>
      </w:r>
    </w:p>
    <w:p w14:paraId="04B6D7FE" w14:textId="77777777" w:rsidR="00F0063C" w:rsidRDefault="00F0063C">
      <w:pPr>
        <w:pStyle w:val="BodyText"/>
        <w:kinsoku w:val="0"/>
        <w:overflowPunct w:val="0"/>
        <w:spacing w:before="7" w:line="249" w:lineRule="auto"/>
        <w:ind w:left="932" w:right="1059"/>
        <w:rPr>
          <w:sz w:val="26"/>
          <w:szCs w:val="26"/>
        </w:rPr>
      </w:pPr>
      <w:r>
        <w:rPr>
          <w:sz w:val="26"/>
          <w:szCs w:val="26"/>
        </w:rPr>
        <w:t>work</w:t>
      </w:r>
      <w:r>
        <w:rPr>
          <w:spacing w:val="-3"/>
          <w:sz w:val="26"/>
          <w:szCs w:val="26"/>
        </w:rPr>
        <w:t xml:space="preserve"> </w:t>
      </w:r>
      <w:r>
        <w:rPr>
          <w:sz w:val="26"/>
          <w:szCs w:val="26"/>
        </w:rPr>
        <w:t>collaboratively to</w:t>
      </w:r>
      <w:r>
        <w:rPr>
          <w:spacing w:val="-5"/>
          <w:sz w:val="26"/>
          <w:szCs w:val="26"/>
        </w:rPr>
        <w:t xml:space="preserve"> </w:t>
      </w:r>
      <w:r>
        <w:rPr>
          <w:sz w:val="26"/>
          <w:szCs w:val="26"/>
        </w:rPr>
        <w:t>ensure</w:t>
      </w:r>
      <w:r>
        <w:rPr>
          <w:spacing w:val="-5"/>
          <w:sz w:val="26"/>
          <w:szCs w:val="26"/>
        </w:rPr>
        <w:t xml:space="preserve"> </w:t>
      </w:r>
      <w:r>
        <w:rPr>
          <w:sz w:val="26"/>
          <w:szCs w:val="26"/>
        </w:rPr>
        <w:t>effective and</w:t>
      </w:r>
      <w:r>
        <w:rPr>
          <w:spacing w:val="-7"/>
          <w:sz w:val="26"/>
          <w:szCs w:val="26"/>
        </w:rPr>
        <w:t xml:space="preserve"> </w:t>
      </w:r>
      <w:r>
        <w:rPr>
          <w:sz w:val="26"/>
          <w:szCs w:val="26"/>
        </w:rPr>
        <w:t>timely</w:t>
      </w:r>
      <w:r>
        <w:rPr>
          <w:spacing w:val="-3"/>
          <w:sz w:val="26"/>
          <w:szCs w:val="26"/>
        </w:rPr>
        <w:t xml:space="preserve"> </w:t>
      </w:r>
      <w:r>
        <w:rPr>
          <w:sz w:val="26"/>
          <w:szCs w:val="26"/>
        </w:rPr>
        <w:t>transfer</w:t>
      </w:r>
      <w:r>
        <w:rPr>
          <w:spacing w:val="-1"/>
          <w:sz w:val="26"/>
          <w:szCs w:val="26"/>
        </w:rPr>
        <w:t xml:space="preserve"> </w:t>
      </w:r>
      <w:r>
        <w:rPr>
          <w:sz w:val="26"/>
          <w:szCs w:val="26"/>
        </w:rPr>
        <w:t>from</w:t>
      </w:r>
      <w:r>
        <w:rPr>
          <w:spacing w:val="-18"/>
          <w:sz w:val="26"/>
          <w:szCs w:val="26"/>
        </w:rPr>
        <w:t xml:space="preserve"> </w:t>
      </w:r>
      <w:r>
        <w:rPr>
          <w:sz w:val="26"/>
          <w:szCs w:val="26"/>
        </w:rPr>
        <w:t>Acute</w:t>
      </w:r>
      <w:r>
        <w:rPr>
          <w:spacing w:val="-5"/>
          <w:sz w:val="26"/>
          <w:szCs w:val="26"/>
        </w:rPr>
        <w:t xml:space="preserve"> </w:t>
      </w:r>
      <w:r>
        <w:rPr>
          <w:sz w:val="26"/>
          <w:szCs w:val="26"/>
        </w:rPr>
        <w:t xml:space="preserve">services and </w:t>
      </w:r>
      <w:proofErr w:type="gramStart"/>
      <w:r>
        <w:rPr>
          <w:sz w:val="26"/>
          <w:szCs w:val="26"/>
        </w:rPr>
        <w:t>step up</w:t>
      </w:r>
      <w:proofErr w:type="gramEnd"/>
      <w:r>
        <w:rPr>
          <w:sz w:val="26"/>
          <w:szCs w:val="26"/>
        </w:rPr>
        <w:t xml:space="preserve"> admissions with a focus on rehabilitation and supporting the population of Dorset.</w:t>
      </w:r>
      <w:r>
        <w:rPr>
          <w:spacing w:val="40"/>
          <w:sz w:val="26"/>
          <w:szCs w:val="26"/>
        </w:rPr>
        <w:t xml:space="preserve"> </w:t>
      </w:r>
      <w:r>
        <w:rPr>
          <w:sz w:val="26"/>
          <w:szCs w:val="26"/>
        </w:rPr>
        <w:t>Nurse-led services provide specialist care.</w:t>
      </w:r>
    </w:p>
    <w:p w14:paraId="7588D2D5" w14:textId="77777777" w:rsidR="00F0063C" w:rsidRDefault="00F0063C">
      <w:pPr>
        <w:pStyle w:val="BodyText"/>
        <w:kinsoku w:val="0"/>
        <w:overflowPunct w:val="0"/>
        <w:spacing w:before="4"/>
        <w:rPr>
          <w:sz w:val="27"/>
          <w:szCs w:val="27"/>
        </w:rPr>
      </w:pPr>
    </w:p>
    <w:p w14:paraId="1D0D31FD" w14:textId="77777777" w:rsidR="00F0063C" w:rsidRDefault="00F0063C">
      <w:pPr>
        <w:pStyle w:val="BodyText"/>
        <w:kinsoku w:val="0"/>
        <w:overflowPunct w:val="0"/>
        <w:spacing w:line="249" w:lineRule="auto"/>
        <w:ind w:left="932" w:right="927"/>
        <w:rPr>
          <w:spacing w:val="-2"/>
          <w:sz w:val="26"/>
          <w:szCs w:val="26"/>
        </w:rPr>
      </w:pPr>
      <w:r>
        <w:rPr>
          <w:sz w:val="26"/>
          <w:szCs w:val="26"/>
        </w:rPr>
        <w:t>I</w:t>
      </w:r>
      <w:r>
        <w:rPr>
          <w:b/>
          <w:bCs/>
          <w:sz w:val="26"/>
          <w:szCs w:val="26"/>
        </w:rPr>
        <w:t>ntegrated Urgent Care Services</w:t>
      </w:r>
      <w:r>
        <w:rPr>
          <w:sz w:val="26"/>
          <w:szCs w:val="26"/>
        </w:rPr>
        <w:t>.</w:t>
      </w:r>
      <w:r>
        <w:rPr>
          <w:spacing w:val="80"/>
          <w:sz w:val="26"/>
          <w:szCs w:val="26"/>
        </w:rPr>
        <w:t xml:space="preserve"> </w:t>
      </w:r>
      <w:r>
        <w:rPr>
          <w:sz w:val="26"/>
          <w:szCs w:val="26"/>
        </w:rPr>
        <w:t>DHC provides the 111 telephone and online services for Dorset and associated Clinical</w:t>
      </w:r>
      <w:r>
        <w:rPr>
          <w:spacing w:val="-3"/>
          <w:sz w:val="26"/>
          <w:szCs w:val="26"/>
        </w:rPr>
        <w:t xml:space="preserve"> </w:t>
      </w:r>
      <w:r>
        <w:rPr>
          <w:sz w:val="26"/>
          <w:szCs w:val="26"/>
        </w:rPr>
        <w:t>Assessment Services (</w:t>
      </w:r>
      <w:proofErr w:type="spellStart"/>
      <w:proofErr w:type="gramStart"/>
      <w:r>
        <w:rPr>
          <w:sz w:val="26"/>
          <w:szCs w:val="26"/>
        </w:rPr>
        <w:t>CAS,which</w:t>
      </w:r>
      <w:proofErr w:type="spellEnd"/>
      <w:proofErr w:type="gramEnd"/>
      <w:r>
        <w:rPr>
          <w:sz w:val="26"/>
          <w:szCs w:val="26"/>
        </w:rPr>
        <w:t xml:space="preserve"> comprises telephone triage and consultation, treatment through</w:t>
      </w:r>
      <w:r>
        <w:rPr>
          <w:spacing w:val="80"/>
          <w:sz w:val="26"/>
          <w:szCs w:val="26"/>
        </w:rPr>
        <w:t xml:space="preserve"> </w:t>
      </w:r>
      <w:r>
        <w:rPr>
          <w:sz w:val="26"/>
          <w:szCs w:val="26"/>
        </w:rPr>
        <w:t>our minor injury units and urgent treatment centres, urgent community response, GP</w:t>
      </w:r>
      <w:r>
        <w:rPr>
          <w:spacing w:val="-7"/>
          <w:sz w:val="26"/>
          <w:szCs w:val="26"/>
        </w:rPr>
        <w:t xml:space="preserve"> </w:t>
      </w:r>
      <w:r>
        <w:rPr>
          <w:sz w:val="26"/>
          <w:szCs w:val="26"/>
        </w:rPr>
        <w:t>home</w:t>
      </w:r>
      <w:r>
        <w:rPr>
          <w:spacing w:val="-2"/>
          <w:sz w:val="26"/>
          <w:szCs w:val="26"/>
        </w:rPr>
        <w:t xml:space="preserve"> </w:t>
      </w:r>
      <w:r>
        <w:rPr>
          <w:sz w:val="26"/>
          <w:szCs w:val="26"/>
        </w:rPr>
        <w:t>visits,</w:t>
      </w:r>
      <w:r>
        <w:rPr>
          <w:spacing w:val="-2"/>
          <w:sz w:val="26"/>
          <w:szCs w:val="26"/>
        </w:rPr>
        <w:t xml:space="preserve"> </w:t>
      </w:r>
      <w:r>
        <w:rPr>
          <w:sz w:val="26"/>
          <w:szCs w:val="26"/>
        </w:rPr>
        <w:t>night</w:t>
      </w:r>
      <w:r>
        <w:rPr>
          <w:spacing w:val="-2"/>
          <w:sz w:val="26"/>
          <w:szCs w:val="26"/>
        </w:rPr>
        <w:t xml:space="preserve"> </w:t>
      </w:r>
      <w:r>
        <w:rPr>
          <w:sz w:val="26"/>
          <w:szCs w:val="26"/>
        </w:rPr>
        <w:t>nursing, prison</w:t>
      </w:r>
      <w:r>
        <w:rPr>
          <w:spacing w:val="-2"/>
          <w:sz w:val="26"/>
          <w:szCs w:val="26"/>
        </w:rPr>
        <w:t xml:space="preserve"> </w:t>
      </w:r>
      <w:r>
        <w:rPr>
          <w:sz w:val="26"/>
          <w:szCs w:val="26"/>
        </w:rPr>
        <w:t>visits</w:t>
      </w:r>
      <w:r>
        <w:rPr>
          <w:spacing w:val="-3"/>
          <w:sz w:val="26"/>
          <w:szCs w:val="26"/>
        </w:rPr>
        <w:t xml:space="preserve"> </w:t>
      </w:r>
      <w:r>
        <w:rPr>
          <w:sz w:val="26"/>
          <w:szCs w:val="26"/>
        </w:rPr>
        <w:t>and remote</w:t>
      </w:r>
      <w:r>
        <w:rPr>
          <w:spacing w:val="-2"/>
          <w:sz w:val="26"/>
          <w:szCs w:val="26"/>
        </w:rPr>
        <w:t xml:space="preserve"> </w:t>
      </w:r>
      <w:r>
        <w:rPr>
          <w:sz w:val="26"/>
          <w:szCs w:val="26"/>
        </w:rPr>
        <w:t>support to</w:t>
      </w:r>
      <w:r>
        <w:rPr>
          <w:spacing w:val="-4"/>
          <w:sz w:val="26"/>
          <w:szCs w:val="26"/>
        </w:rPr>
        <w:t xml:space="preserve"> </w:t>
      </w:r>
      <w:r>
        <w:rPr>
          <w:sz w:val="26"/>
          <w:szCs w:val="26"/>
        </w:rPr>
        <w:t>the CAS as well as single point of access (</w:t>
      </w:r>
      <w:proofErr w:type="spellStart"/>
      <w:r>
        <w:rPr>
          <w:sz w:val="26"/>
          <w:szCs w:val="26"/>
        </w:rPr>
        <w:t>SPoA</w:t>
      </w:r>
      <w:proofErr w:type="spellEnd"/>
      <w:r>
        <w:rPr>
          <w:sz w:val="26"/>
          <w:szCs w:val="26"/>
        </w:rPr>
        <w:t xml:space="preserve">) services to handle onward </w:t>
      </w:r>
      <w:r>
        <w:rPr>
          <w:spacing w:val="-2"/>
          <w:sz w:val="26"/>
          <w:szCs w:val="26"/>
        </w:rPr>
        <w:t>referrals.</w:t>
      </w:r>
    </w:p>
    <w:p w14:paraId="1E436D16" w14:textId="77777777" w:rsidR="00F0063C" w:rsidRDefault="00F0063C">
      <w:pPr>
        <w:pStyle w:val="BodyText"/>
        <w:kinsoku w:val="0"/>
        <w:overflowPunct w:val="0"/>
        <w:spacing w:before="9"/>
        <w:rPr>
          <w:sz w:val="27"/>
          <w:szCs w:val="27"/>
        </w:rPr>
      </w:pPr>
    </w:p>
    <w:p w14:paraId="1BBCA4FC" w14:textId="77777777" w:rsidR="00F0063C" w:rsidRDefault="00F0063C">
      <w:pPr>
        <w:pStyle w:val="BodyText"/>
        <w:kinsoku w:val="0"/>
        <w:overflowPunct w:val="0"/>
        <w:spacing w:line="249" w:lineRule="auto"/>
        <w:ind w:left="932" w:right="1059"/>
        <w:rPr>
          <w:spacing w:val="-2"/>
          <w:sz w:val="26"/>
          <w:szCs w:val="26"/>
        </w:rPr>
      </w:pPr>
      <w:r>
        <w:rPr>
          <w:b/>
          <w:bCs/>
          <w:sz w:val="26"/>
          <w:szCs w:val="26"/>
        </w:rPr>
        <w:t>Specialist Services.</w:t>
      </w:r>
      <w:r>
        <w:rPr>
          <w:b/>
          <w:bCs/>
          <w:spacing w:val="40"/>
          <w:sz w:val="26"/>
          <w:szCs w:val="26"/>
        </w:rPr>
        <w:t xml:space="preserve"> </w:t>
      </w:r>
      <w:r>
        <w:rPr>
          <w:sz w:val="26"/>
          <w:szCs w:val="26"/>
        </w:rPr>
        <w:t>Covering long</w:t>
      </w:r>
      <w:r>
        <w:rPr>
          <w:spacing w:val="-6"/>
          <w:sz w:val="26"/>
          <w:szCs w:val="26"/>
        </w:rPr>
        <w:t xml:space="preserve"> </w:t>
      </w:r>
      <w:r>
        <w:rPr>
          <w:sz w:val="26"/>
          <w:szCs w:val="26"/>
        </w:rPr>
        <w:t>term</w:t>
      </w:r>
      <w:r>
        <w:rPr>
          <w:spacing w:val="-3"/>
          <w:sz w:val="26"/>
          <w:szCs w:val="26"/>
        </w:rPr>
        <w:t xml:space="preserve"> </w:t>
      </w:r>
      <w:r>
        <w:rPr>
          <w:sz w:val="26"/>
          <w:szCs w:val="26"/>
        </w:rPr>
        <w:t>conditions,</w:t>
      </w:r>
      <w:r>
        <w:rPr>
          <w:spacing w:val="-1"/>
          <w:sz w:val="26"/>
          <w:szCs w:val="26"/>
        </w:rPr>
        <w:t xml:space="preserve"> </w:t>
      </w:r>
      <w:r>
        <w:rPr>
          <w:sz w:val="26"/>
          <w:szCs w:val="26"/>
        </w:rPr>
        <w:t>and</w:t>
      </w:r>
      <w:r>
        <w:rPr>
          <w:spacing w:val="-6"/>
          <w:sz w:val="26"/>
          <w:szCs w:val="26"/>
        </w:rPr>
        <w:t xml:space="preserve"> </w:t>
      </w:r>
      <w:r>
        <w:rPr>
          <w:sz w:val="26"/>
          <w:szCs w:val="26"/>
        </w:rPr>
        <w:t>now</w:t>
      </w:r>
      <w:r>
        <w:rPr>
          <w:spacing w:val="-5"/>
          <w:sz w:val="26"/>
          <w:szCs w:val="26"/>
        </w:rPr>
        <w:t xml:space="preserve"> </w:t>
      </w:r>
      <w:r>
        <w:rPr>
          <w:sz w:val="26"/>
          <w:szCs w:val="26"/>
        </w:rPr>
        <w:t xml:space="preserve">including </w:t>
      </w:r>
      <w:proofErr w:type="gramStart"/>
      <w:r>
        <w:rPr>
          <w:sz w:val="26"/>
          <w:szCs w:val="26"/>
        </w:rPr>
        <w:t>Post- Covid</w:t>
      </w:r>
      <w:proofErr w:type="gramEnd"/>
      <w:r>
        <w:rPr>
          <w:sz w:val="26"/>
          <w:szCs w:val="26"/>
        </w:rPr>
        <w:t xml:space="preserve"> services, DHC operates outpatient services and MSK clinics across </w:t>
      </w:r>
      <w:r>
        <w:rPr>
          <w:spacing w:val="-2"/>
          <w:sz w:val="26"/>
          <w:szCs w:val="26"/>
        </w:rPr>
        <w:t>Dorset.</w:t>
      </w:r>
    </w:p>
    <w:p w14:paraId="2F120FAB" w14:textId="77777777" w:rsidR="00F0063C" w:rsidRDefault="00F0063C">
      <w:pPr>
        <w:pStyle w:val="BodyText"/>
        <w:kinsoku w:val="0"/>
        <w:overflowPunct w:val="0"/>
        <w:spacing w:before="5"/>
        <w:rPr>
          <w:sz w:val="27"/>
          <w:szCs w:val="27"/>
        </w:rPr>
      </w:pPr>
    </w:p>
    <w:p w14:paraId="62EFEED5" w14:textId="77777777" w:rsidR="00F0063C" w:rsidRDefault="00F0063C">
      <w:pPr>
        <w:pStyle w:val="BodyText"/>
        <w:kinsoku w:val="0"/>
        <w:overflowPunct w:val="0"/>
        <w:spacing w:line="249" w:lineRule="auto"/>
        <w:ind w:left="932" w:right="959"/>
        <w:rPr>
          <w:sz w:val="26"/>
          <w:szCs w:val="26"/>
        </w:rPr>
      </w:pPr>
      <w:r>
        <w:rPr>
          <w:b/>
          <w:bCs/>
          <w:sz w:val="26"/>
          <w:szCs w:val="26"/>
        </w:rPr>
        <w:t>Community Adult Mental Health Teams.</w:t>
      </w:r>
      <w:r>
        <w:rPr>
          <w:b/>
          <w:bCs/>
          <w:spacing w:val="40"/>
          <w:sz w:val="26"/>
          <w:szCs w:val="26"/>
        </w:rPr>
        <w:t xml:space="preserve"> </w:t>
      </w:r>
      <w:r>
        <w:rPr>
          <w:sz w:val="26"/>
          <w:szCs w:val="26"/>
        </w:rPr>
        <w:t>There are five large locality community mental</w:t>
      </w:r>
      <w:r>
        <w:rPr>
          <w:spacing w:val="-2"/>
          <w:sz w:val="26"/>
          <w:szCs w:val="26"/>
        </w:rPr>
        <w:t xml:space="preserve"> </w:t>
      </w:r>
      <w:r>
        <w:rPr>
          <w:sz w:val="26"/>
          <w:szCs w:val="26"/>
        </w:rPr>
        <w:t>health teams</w:t>
      </w:r>
      <w:r>
        <w:rPr>
          <w:spacing w:val="-4"/>
          <w:sz w:val="26"/>
          <w:szCs w:val="26"/>
        </w:rPr>
        <w:t xml:space="preserve"> </w:t>
      </w:r>
      <w:r>
        <w:rPr>
          <w:sz w:val="26"/>
          <w:szCs w:val="26"/>
        </w:rPr>
        <w:t>within</w:t>
      </w:r>
      <w:r>
        <w:rPr>
          <w:spacing w:val="-3"/>
          <w:sz w:val="26"/>
          <w:szCs w:val="26"/>
        </w:rPr>
        <w:t xml:space="preserve"> </w:t>
      </w:r>
      <w:r>
        <w:rPr>
          <w:sz w:val="26"/>
          <w:szCs w:val="26"/>
        </w:rPr>
        <w:t>East</w:t>
      </w:r>
      <w:r>
        <w:rPr>
          <w:spacing w:val="-6"/>
          <w:sz w:val="26"/>
          <w:szCs w:val="26"/>
        </w:rPr>
        <w:t xml:space="preserve"> </w:t>
      </w:r>
      <w:r>
        <w:rPr>
          <w:sz w:val="26"/>
          <w:szCs w:val="26"/>
        </w:rPr>
        <w:t>Dorset:</w:t>
      </w:r>
      <w:r>
        <w:rPr>
          <w:spacing w:val="-3"/>
          <w:sz w:val="26"/>
          <w:szCs w:val="26"/>
        </w:rPr>
        <w:t xml:space="preserve"> </w:t>
      </w:r>
      <w:r>
        <w:rPr>
          <w:sz w:val="26"/>
          <w:szCs w:val="26"/>
        </w:rPr>
        <w:t>Poole,</w:t>
      </w:r>
      <w:r>
        <w:rPr>
          <w:spacing w:val="-6"/>
          <w:sz w:val="26"/>
          <w:szCs w:val="26"/>
        </w:rPr>
        <w:t xml:space="preserve"> </w:t>
      </w:r>
      <w:r>
        <w:rPr>
          <w:sz w:val="26"/>
          <w:szCs w:val="26"/>
        </w:rPr>
        <w:t xml:space="preserve">Bournemouth West, Bournemouth East, Christchurch &amp; Southbourne, </w:t>
      </w:r>
      <w:proofErr w:type="gramStart"/>
      <w:r>
        <w:rPr>
          <w:sz w:val="26"/>
          <w:szCs w:val="26"/>
        </w:rPr>
        <w:t>Wimborne</w:t>
      </w:r>
      <w:proofErr w:type="gramEnd"/>
      <w:r>
        <w:rPr>
          <w:sz w:val="26"/>
          <w:szCs w:val="26"/>
        </w:rPr>
        <w:t xml:space="preserve"> and Purbeck.</w:t>
      </w:r>
    </w:p>
    <w:p w14:paraId="29AA47CF" w14:textId="77777777" w:rsidR="00F0063C" w:rsidRDefault="00F0063C">
      <w:pPr>
        <w:pStyle w:val="BodyText"/>
        <w:kinsoku w:val="0"/>
        <w:overflowPunct w:val="0"/>
        <w:spacing w:before="3" w:line="249" w:lineRule="auto"/>
        <w:ind w:left="932" w:right="1189"/>
        <w:jc w:val="both"/>
        <w:rPr>
          <w:sz w:val="26"/>
          <w:szCs w:val="26"/>
        </w:rPr>
      </w:pPr>
      <w:r>
        <w:rPr>
          <w:sz w:val="26"/>
          <w:szCs w:val="26"/>
        </w:rPr>
        <w:t>Within</w:t>
      </w:r>
      <w:r>
        <w:rPr>
          <w:spacing w:val="-1"/>
          <w:sz w:val="26"/>
          <w:szCs w:val="26"/>
        </w:rPr>
        <w:t xml:space="preserve"> </w:t>
      </w:r>
      <w:r>
        <w:rPr>
          <w:sz w:val="26"/>
          <w:szCs w:val="26"/>
        </w:rPr>
        <w:t>these large multi-consultant teams, there are individual consultant led sector teams but</w:t>
      </w:r>
      <w:r>
        <w:rPr>
          <w:spacing w:val="-1"/>
          <w:sz w:val="26"/>
          <w:szCs w:val="26"/>
        </w:rPr>
        <w:t xml:space="preserve"> </w:t>
      </w:r>
      <w:r>
        <w:rPr>
          <w:sz w:val="26"/>
          <w:szCs w:val="26"/>
        </w:rPr>
        <w:t>more specialist care,</w:t>
      </w:r>
      <w:r>
        <w:rPr>
          <w:spacing w:val="-1"/>
          <w:sz w:val="26"/>
          <w:szCs w:val="26"/>
        </w:rPr>
        <w:t xml:space="preserve"> </w:t>
      </w:r>
      <w:r>
        <w:rPr>
          <w:sz w:val="26"/>
          <w:szCs w:val="26"/>
        </w:rPr>
        <w:t>for example emergency care and care for</w:t>
      </w:r>
      <w:r>
        <w:rPr>
          <w:spacing w:val="-2"/>
          <w:sz w:val="26"/>
          <w:szCs w:val="26"/>
        </w:rPr>
        <w:t xml:space="preserve"> </w:t>
      </w:r>
      <w:r>
        <w:rPr>
          <w:sz w:val="26"/>
          <w:szCs w:val="26"/>
        </w:rPr>
        <w:t>some</w:t>
      </w:r>
      <w:r>
        <w:rPr>
          <w:spacing w:val="-1"/>
          <w:sz w:val="26"/>
          <w:szCs w:val="26"/>
        </w:rPr>
        <w:t xml:space="preserve"> </w:t>
      </w:r>
      <w:proofErr w:type="gramStart"/>
      <w:r>
        <w:rPr>
          <w:sz w:val="26"/>
          <w:szCs w:val="26"/>
        </w:rPr>
        <w:t>particular patient</w:t>
      </w:r>
      <w:proofErr w:type="gramEnd"/>
      <w:r>
        <w:rPr>
          <w:sz w:val="26"/>
          <w:szCs w:val="26"/>
        </w:rPr>
        <w:t xml:space="preserve"> groups, can</w:t>
      </w:r>
      <w:r>
        <w:rPr>
          <w:spacing w:val="-3"/>
          <w:sz w:val="26"/>
          <w:szCs w:val="26"/>
        </w:rPr>
        <w:t xml:space="preserve"> </w:t>
      </w:r>
      <w:r>
        <w:rPr>
          <w:sz w:val="26"/>
          <w:szCs w:val="26"/>
        </w:rPr>
        <w:t>be</w:t>
      </w:r>
      <w:r>
        <w:rPr>
          <w:spacing w:val="-3"/>
          <w:sz w:val="26"/>
          <w:szCs w:val="26"/>
        </w:rPr>
        <w:t xml:space="preserve"> </w:t>
      </w:r>
      <w:r>
        <w:rPr>
          <w:sz w:val="26"/>
          <w:szCs w:val="26"/>
        </w:rPr>
        <w:t>provided teamwide as</w:t>
      </w:r>
      <w:r>
        <w:rPr>
          <w:spacing w:val="-2"/>
          <w:sz w:val="26"/>
          <w:szCs w:val="26"/>
        </w:rPr>
        <w:t xml:space="preserve"> </w:t>
      </w:r>
      <w:r>
        <w:rPr>
          <w:sz w:val="26"/>
          <w:szCs w:val="26"/>
        </w:rPr>
        <w:t>appropriate. In</w:t>
      </w:r>
      <w:r>
        <w:rPr>
          <w:spacing w:val="-4"/>
          <w:sz w:val="26"/>
          <w:szCs w:val="26"/>
        </w:rPr>
        <w:t xml:space="preserve"> </w:t>
      </w:r>
      <w:r>
        <w:rPr>
          <w:sz w:val="26"/>
          <w:szCs w:val="26"/>
        </w:rPr>
        <w:t>West</w:t>
      </w:r>
      <w:r>
        <w:rPr>
          <w:spacing w:val="-10"/>
          <w:sz w:val="26"/>
          <w:szCs w:val="26"/>
        </w:rPr>
        <w:t xml:space="preserve"> </w:t>
      </w:r>
      <w:r>
        <w:rPr>
          <w:sz w:val="26"/>
          <w:szCs w:val="26"/>
        </w:rPr>
        <w:t>Dorset there</w:t>
      </w:r>
      <w:r>
        <w:rPr>
          <w:spacing w:val="-2"/>
          <w:sz w:val="26"/>
          <w:szCs w:val="26"/>
        </w:rPr>
        <w:t xml:space="preserve"> </w:t>
      </w:r>
      <w:r>
        <w:rPr>
          <w:sz w:val="26"/>
          <w:szCs w:val="26"/>
        </w:rPr>
        <w:t>are</w:t>
      </w:r>
      <w:r>
        <w:rPr>
          <w:spacing w:val="-2"/>
          <w:sz w:val="26"/>
          <w:szCs w:val="26"/>
        </w:rPr>
        <w:t xml:space="preserve"> </w:t>
      </w:r>
      <w:r>
        <w:rPr>
          <w:sz w:val="26"/>
          <w:szCs w:val="26"/>
        </w:rPr>
        <w:t>three locality</w:t>
      </w:r>
      <w:r>
        <w:rPr>
          <w:spacing w:val="-3"/>
          <w:sz w:val="26"/>
          <w:szCs w:val="26"/>
        </w:rPr>
        <w:t xml:space="preserve"> </w:t>
      </w:r>
      <w:r>
        <w:rPr>
          <w:sz w:val="26"/>
          <w:szCs w:val="26"/>
        </w:rPr>
        <w:t>community mental</w:t>
      </w:r>
      <w:r>
        <w:rPr>
          <w:spacing w:val="-2"/>
          <w:sz w:val="26"/>
          <w:szCs w:val="26"/>
        </w:rPr>
        <w:t xml:space="preserve"> </w:t>
      </w:r>
      <w:r>
        <w:rPr>
          <w:sz w:val="26"/>
          <w:szCs w:val="26"/>
        </w:rPr>
        <w:t>health</w:t>
      </w:r>
      <w:r>
        <w:rPr>
          <w:spacing w:val="-2"/>
          <w:sz w:val="26"/>
          <w:szCs w:val="26"/>
        </w:rPr>
        <w:t xml:space="preserve"> </w:t>
      </w:r>
      <w:proofErr w:type="gramStart"/>
      <w:r>
        <w:rPr>
          <w:sz w:val="26"/>
          <w:szCs w:val="26"/>
        </w:rPr>
        <w:t>teams;</w:t>
      </w:r>
      <w:proofErr w:type="gramEnd"/>
      <w:r>
        <w:rPr>
          <w:sz w:val="26"/>
          <w:szCs w:val="26"/>
        </w:rPr>
        <w:t xml:space="preserve"> North Dorset, Dorchester &amp; Bridport and Weymouth and Portland.</w:t>
      </w:r>
    </w:p>
    <w:p w14:paraId="04918F4B" w14:textId="77777777" w:rsidR="00F0063C" w:rsidRDefault="00F0063C">
      <w:pPr>
        <w:pStyle w:val="BodyText"/>
        <w:kinsoku w:val="0"/>
        <w:overflowPunct w:val="0"/>
        <w:spacing w:before="7"/>
        <w:rPr>
          <w:sz w:val="27"/>
          <w:szCs w:val="27"/>
        </w:rPr>
      </w:pPr>
    </w:p>
    <w:p w14:paraId="5F32E179" w14:textId="77777777" w:rsidR="00F0063C" w:rsidRDefault="00F0063C">
      <w:pPr>
        <w:pStyle w:val="BodyText"/>
        <w:kinsoku w:val="0"/>
        <w:overflowPunct w:val="0"/>
        <w:spacing w:line="249" w:lineRule="auto"/>
        <w:ind w:left="932" w:right="959"/>
        <w:rPr>
          <w:sz w:val="26"/>
          <w:szCs w:val="26"/>
        </w:rPr>
      </w:pPr>
      <w:r>
        <w:rPr>
          <w:b/>
          <w:bCs/>
          <w:sz w:val="26"/>
          <w:szCs w:val="26"/>
        </w:rPr>
        <w:t>Mental Health Inpatient Care</w:t>
      </w:r>
      <w:r>
        <w:rPr>
          <w:sz w:val="26"/>
          <w:szCs w:val="26"/>
        </w:rPr>
        <w:t>.</w:t>
      </w:r>
      <w:r>
        <w:rPr>
          <w:spacing w:val="40"/>
          <w:sz w:val="26"/>
          <w:szCs w:val="26"/>
        </w:rPr>
        <w:t xml:space="preserve"> </w:t>
      </w:r>
      <w:r>
        <w:rPr>
          <w:sz w:val="26"/>
          <w:szCs w:val="26"/>
        </w:rPr>
        <w:t xml:space="preserve">The service is planned such that all new admissions are admitted first to one of the acute admissions units. The Home Treatment service functions as the </w:t>
      </w:r>
      <w:proofErr w:type="gramStart"/>
      <w:r>
        <w:rPr>
          <w:sz w:val="26"/>
          <w:szCs w:val="26"/>
        </w:rPr>
        <w:t>gate-keeper</w:t>
      </w:r>
      <w:proofErr w:type="gramEnd"/>
      <w:r>
        <w:rPr>
          <w:sz w:val="26"/>
          <w:szCs w:val="26"/>
        </w:rPr>
        <w:t xml:space="preserve"> for inpatient care. Patients are either</w:t>
      </w:r>
      <w:r>
        <w:rPr>
          <w:spacing w:val="-2"/>
          <w:sz w:val="26"/>
          <w:szCs w:val="26"/>
        </w:rPr>
        <w:t xml:space="preserve"> </w:t>
      </w:r>
      <w:r>
        <w:rPr>
          <w:sz w:val="26"/>
          <w:szCs w:val="26"/>
        </w:rPr>
        <w:t>discharged from</w:t>
      </w:r>
      <w:r>
        <w:rPr>
          <w:spacing w:val="-3"/>
          <w:sz w:val="26"/>
          <w:szCs w:val="26"/>
        </w:rPr>
        <w:t xml:space="preserve"> </w:t>
      </w:r>
      <w:r>
        <w:rPr>
          <w:sz w:val="26"/>
          <w:szCs w:val="26"/>
        </w:rPr>
        <w:t>the</w:t>
      </w:r>
      <w:r>
        <w:rPr>
          <w:spacing w:val="-14"/>
          <w:sz w:val="26"/>
          <w:szCs w:val="26"/>
        </w:rPr>
        <w:t xml:space="preserve"> </w:t>
      </w:r>
      <w:r>
        <w:rPr>
          <w:sz w:val="26"/>
          <w:szCs w:val="26"/>
        </w:rPr>
        <w:t>Acute</w:t>
      </w:r>
      <w:r>
        <w:rPr>
          <w:spacing w:val="-19"/>
          <w:sz w:val="26"/>
          <w:szCs w:val="26"/>
        </w:rPr>
        <w:t xml:space="preserve"> </w:t>
      </w:r>
      <w:r>
        <w:rPr>
          <w:sz w:val="26"/>
          <w:szCs w:val="26"/>
        </w:rPr>
        <w:t>Assessment Unit</w:t>
      </w:r>
      <w:r>
        <w:rPr>
          <w:spacing w:val="-2"/>
          <w:sz w:val="26"/>
          <w:szCs w:val="26"/>
        </w:rPr>
        <w:t xml:space="preserve"> </w:t>
      </w:r>
      <w:r>
        <w:rPr>
          <w:sz w:val="26"/>
          <w:szCs w:val="26"/>
        </w:rPr>
        <w:t>back</w:t>
      </w:r>
      <w:r>
        <w:rPr>
          <w:spacing w:val="-3"/>
          <w:sz w:val="26"/>
          <w:szCs w:val="26"/>
        </w:rPr>
        <w:t xml:space="preserve"> </w:t>
      </w:r>
      <w:r>
        <w:rPr>
          <w:sz w:val="26"/>
          <w:szCs w:val="26"/>
        </w:rPr>
        <w:t>to</w:t>
      </w:r>
      <w:r>
        <w:rPr>
          <w:spacing w:val="-2"/>
          <w:sz w:val="26"/>
          <w:szCs w:val="26"/>
        </w:rPr>
        <w:t xml:space="preserve"> </w:t>
      </w:r>
      <w:r>
        <w:rPr>
          <w:sz w:val="26"/>
          <w:szCs w:val="26"/>
        </w:rPr>
        <w:t>their</w:t>
      </w:r>
      <w:r>
        <w:rPr>
          <w:spacing w:val="-1"/>
          <w:sz w:val="26"/>
          <w:szCs w:val="26"/>
        </w:rPr>
        <w:t xml:space="preserve"> </w:t>
      </w:r>
      <w:r>
        <w:rPr>
          <w:sz w:val="26"/>
          <w:szCs w:val="26"/>
        </w:rPr>
        <w:t>CMHT</w:t>
      </w:r>
      <w:r>
        <w:rPr>
          <w:spacing w:val="-5"/>
          <w:sz w:val="26"/>
          <w:szCs w:val="26"/>
        </w:rPr>
        <w:t xml:space="preserve"> </w:t>
      </w:r>
      <w:r>
        <w:rPr>
          <w:sz w:val="26"/>
          <w:szCs w:val="26"/>
        </w:rPr>
        <w:t>or</w:t>
      </w:r>
      <w:r>
        <w:rPr>
          <w:spacing w:val="-3"/>
          <w:sz w:val="26"/>
          <w:szCs w:val="26"/>
        </w:rPr>
        <w:t xml:space="preserve"> </w:t>
      </w:r>
      <w:r>
        <w:rPr>
          <w:sz w:val="26"/>
          <w:szCs w:val="26"/>
        </w:rPr>
        <w:t>to</w:t>
      </w:r>
      <w:r>
        <w:rPr>
          <w:spacing w:val="-7"/>
          <w:sz w:val="26"/>
          <w:szCs w:val="26"/>
        </w:rPr>
        <w:t xml:space="preserve"> </w:t>
      </w:r>
      <w:r>
        <w:rPr>
          <w:sz w:val="26"/>
          <w:szCs w:val="26"/>
        </w:rPr>
        <w:t>the Home Treatment Team or if their illness requires a longer period of care, they will move to one of the treatment wards.</w:t>
      </w:r>
    </w:p>
    <w:p w14:paraId="3E00C5C2" w14:textId="77777777" w:rsidR="00F0063C" w:rsidRDefault="00F0063C">
      <w:pPr>
        <w:pStyle w:val="BodyText"/>
        <w:kinsoku w:val="0"/>
        <w:overflowPunct w:val="0"/>
        <w:spacing w:line="249" w:lineRule="auto"/>
        <w:ind w:left="932" w:right="959"/>
        <w:rPr>
          <w:sz w:val="26"/>
          <w:szCs w:val="26"/>
        </w:rPr>
        <w:sectPr w:rsidR="00F0063C">
          <w:footerReference w:type="default" r:id="rId79"/>
          <w:pgSz w:w="11910" w:h="16840"/>
          <w:pgMar w:top="1580" w:right="440" w:bottom="1500" w:left="440" w:header="0" w:footer="1314" w:gutter="0"/>
          <w:cols w:space="720"/>
          <w:noEndnote/>
        </w:sectPr>
      </w:pPr>
    </w:p>
    <w:p w14:paraId="3EAF8569" w14:textId="77777777" w:rsidR="00F0063C" w:rsidRDefault="00F0063C">
      <w:pPr>
        <w:pStyle w:val="BodyText"/>
        <w:kinsoku w:val="0"/>
        <w:overflowPunct w:val="0"/>
        <w:spacing w:before="6"/>
        <w:rPr>
          <w:sz w:val="9"/>
          <w:szCs w:val="9"/>
        </w:rPr>
      </w:pPr>
    </w:p>
    <w:p w14:paraId="6E9DD021" w14:textId="676E3363" w:rsidR="00F0063C" w:rsidRDefault="003A72FF">
      <w:pPr>
        <w:pStyle w:val="BodyText"/>
        <w:kinsoku w:val="0"/>
        <w:overflowPunct w:val="0"/>
        <w:ind w:left="910"/>
        <w:rPr>
          <w:sz w:val="20"/>
          <w:szCs w:val="20"/>
        </w:rPr>
      </w:pPr>
      <w:r>
        <w:rPr>
          <w:noProof/>
          <w:sz w:val="20"/>
          <w:szCs w:val="20"/>
        </w:rPr>
        <mc:AlternateContent>
          <mc:Choice Requires="wpg">
            <w:drawing>
              <wp:inline distT="0" distB="0" distL="0" distR="0" wp14:anchorId="6B86763D" wp14:editId="28E4AA83">
                <wp:extent cx="5881370" cy="565785"/>
                <wp:effectExtent l="19050" t="15240" r="24130" b="9525"/>
                <wp:docPr id="54"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785"/>
                          <a:chOff x="0" y="0"/>
                          <a:chExt cx="9262" cy="891"/>
                        </a:xfrm>
                      </wpg:grpSpPr>
                      <wps:wsp>
                        <wps:cNvPr id="56" name="Freeform 159"/>
                        <wps:cNvSpPr>
                          <a:spLocks/>
                        </wps:cNvSpPr>
                        <wps:spPr bwMode="auto">
                          <a:xfrm>
                            <a:off x="9" y="9"/>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7" name="Group 160"/>
                        <wpg:cNvGrpSpPr>
                          <a:grpSpLocks/>
                        </wpg:cNvGrpSpPr>
                        <wpg:grpSpPr bwMode="auto">
                          <a:xfrm>
                            <a:off x="9" y="0"/>
                            <a:ext cx="9243" cy="891"/>
                            <a:chOff x="9" y="0"/>
                            <a:chExt cx="9243" cy="891"/>
                          </a:xfrm>
                        </wpg:grpSpPr>
                        <wps:wsp>
                          <wps:cNvPr id="59" name="Freeform 161"/>
                          <wps:cNvSpPr>
                            <a:spLocks/>
                          </wps:cNvSpPr>
                          <wps:spPr bwMode="auto">
                            <a:xfrm>
                              <a:off x="9" y="0"/>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Freeform 162"/>
                          <wps:cNvSpPr>
                            <a:spLocks/>
                          </wps:cNvSpPr>
                          <wps:spPr bwMode="auto">
                            <a:xfrm>
                              <a:off x="9" y="0"/>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2" name="Freeform 163"/>
                        <wps:cNvSpPr>
                          <a:spLocks/>
                        </wps:cNvSpPr>
                        <wps:spPr bwMode="auto">
                          <a:xfrm>
                            <a:off x="0" y="0"/>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64"/>
                        <wps:cNvSpPr>
                          <a:spLocks/>
                        </wps:cNvSpPr>
                        <wps:spPr bwMode="auto">
                          <a:xfrm>
                            <a:off x="0" y="859"/>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Text Box 165"/>
                        <wps:cNvSpPr txBox="1">
                          <a:spLocks noChangeArrowheads="1"/>
                        </wps:cNvSpPr>
                        <wps:spPr bwMode="auto">
                          <a:xfrm>
                            <a:off x="19" y="1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BE268" w14:textId="77777777" w:rsidR="00F0063C" w:rsidRDefault="00F0063C">
                              <w:pPr>
                                <w:pStyle w:val="BodyText"/>
                                <w:kinsoku w:val="0"/>
                                <w:overflowPunct w:val="0"/>
                                <w:spacing w:before="200"/>
                                <w:ind w:left="98"/>
                                <w:rPr>
                                  <w:b/>
                                  <w:bCs/>
                                  <w:color w:val="FFFFFF"/>
                                  <w:spacing w:val="-2"/>
                                  <w:sz w:val="36"/>
                                  <w:szCs w:val="36"/>
                                </w:rPr>
                              </w:pPr>
                              <w:r>
                                <w:rPr>
                                  <w:b/>
                                  <w:bCs/>
                                  <w:color w:val="FFFFFF"/>
                                  <w:sz w:val="36"/>
                                  <w:szCs w:val="36"/>
                                </w:rPr>
                                <w:t>7.1</w:t>
                              </w:r>
                              <w:r>
                                <w:rPr>
                                  <w:b/>
                                  <w:bCs/>
                                  <w:color w:val="FFFFFF"/>
                                  <w:spacing w:val="-6"/>
                                  <w:sz w:val="36"/>
                                  <w:szCs w:val="36"/>
                                </w:rPr>
                                <w:t xml:space="preserve"> </w:t>
                              </w:r>
                              <w:r>
                                <w:rPr>
                                  <w:b/>
                                  <w:bCs/>
                                  <w:color w:val="FFFFFF"/>
                                  <w:sz w:val="36"/>
                                  <w:szCs w:val="36"/>
                                </w:rPr>
                                <w:t>Organisation</w:t>
                              </w:r>
                              <w:r>
                                <w:rPr>
                                  <w:b/>
                                  <w:bCs/>
                                  <w:color w:val="FFFFFF"/>
                                  <w:spacing w:val="-9"/>
                                  <w:sz w:val="36"/>
                                  <w:szCs w:val="36"/>
                                </w:rPr>
                                <w:t xml:space="preserve"> </w:t>
                              </w:r>
                              <w:r>
                                <w:rPr>
                                  <w:b/>
                                  <w:bCs/>
                                  <w:color w:val="FFFFFF"/>
                                  <w:sz w:val="36"/>
                                  <w:szCs w:val="36"/>
                                </w:rPr>
                                <w:t>of</w:t>
                              </w:r>
                              <w:r>
                                <w:rPr>
                                  <w:b/>
                                  <w:bCs/>
                                  <w:color w:val="FFFFFF"/>
                                  <w:spacing w:val="-10"/>
                                  <w:sz w:val="36"/>
                                  <w:szCs w:val="36"/>
                                </w:rPr>
                                <w:t xml:space="preserve"> </w:t>
                              </w:r>
                              <w:r>
                                <w:rPr>
                                  <w:b/>
                                  <w:bCs/>
                                  <w:color w:val="FFFFFF"/>
                                  <w:sz w:val="36"/>
                                  <w:szCs w:val="36"/>
                                </w:rPr>
                                <w:t>Clinical</w:t>
                              </w:r>
                              <w:r>
                                <w:rPr>
                                  <w:b/>
                                  <w:bCs/>
                                  <w:color w:val="FFFFFF"/>
                                  <w:spacing w:val="-4"/>
                                  <w:sz w:val="36"/>
                                  <w:szCs w:val="36"/>
                                </w:rPr>
                                <w:t xml:space="preserve"> </w:t>
                              </w:r>
                              <w:r>
                                <w:rPr>
                                  <w:b/>
                                  <w:bCs/>
                                  <w:color w:val="FFFFFF"/>
                                  <w:sz w:val="36"/>
                                  <w:szCs w:val="36"/>
                                </w:rPr>
                                <w:t>Services</w:t>
                              </w:r>
                              <w:r>
                                <w:rPr>
                                  <w:b/>
                                  <w:bCs/>
                                  <w:color w:val="FFFFFF"/>
                                  <w:spacing w:val="3"/>
                                  <w:sz w:val="36"/>
                                  <w:szCs w:val="36"/>
                                </w:rPr>
                                <w:t xml:space="preserve"> </w:t>
                              </w:r>
                              <w:r>
                                <w:rPr>
                                  <w:b/>
                                  <w:bCs/>
                                  <w:color w:val="FFFFFF"/>
                                  <w:spacing w:val="-2"/>
                                  <w:sz w:val="36"/>
                                  <w:szCs w:val="36"/>
                                </w:rPr>
                                <w:t>(</w:t>
                              </w:r>
                              <w:proofErr w:type="spellStart"/>
                              <w:r>
                                <w:rPr>
                                  <w:b/>
                                  <w:bCs/>
                                  <w:color w:val="FFFFFF"/>
                                  <w:spacing w:val="-2"/>
                                  <w:sz w:val="36"/>
                                  <w:szCs w:val="36"/>
                                </w:rPr>
                                <w:t>cont</w:t>
                              </w:r>
                              <w:proofErr w:type="spellEnd"/>
                              <w:r>
                                <w:rPr>
                                  <w:b/>
                                  <w:bCs/>
                                  <w:color w:val="FFFFFF"/>
                                  <w:spacing w:val="-2"/>
                                  <w:sz w:val="36"/>
                                  <w:szCs w:val="36"/>
                                </w:rPr>
                                <w:t>)</w:t>
                              </w:r>
                            </w:p>
                          </w:txbxContent>
                        </wps:txbx>
                        <wps:bodyPr rot="0" vert="horz" wrap="square" lIns="0" tIns="0" rIns="0" bIns="0" anchor="t" anchorCtr="0" upright="1">
                          <a:noAutofit/>
                        </wps:bodyPr>
                      </wps:wsp>
                    </wpg:wgp>
                  </a:graphicData>
                </a:graphic>
              </wp:inline>
            </w:drawing>
          </mc:Choice>
          <mc:Fallback>
            <w:pict>
              <v:group w14:anchorId="6B86763D" id="Group 158" o:spid="_x0000_s1127" style="width:463.1pt;height:44.55pt;mso-position-horizontal-relative:char;mso-position-vertical-relative:line" coordsize="92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">
                <v:shape id="Freeform 159" o:spid="_x0000_s1128" style="position:absolute;left:9;top:9;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" path="m9242,849l,849,,,9242,r,849xe" fillcolor="#4f80bc" stroked="f">
                  <v:path arrowok="t" o:connecttype="custom" o:connectlocs="9242,849;0,849;0,0;9242,0;9242,849" o:connectangles="0,0,0,0,0"/>
                </v:shape>
                <v:group id="Group 160" o:spid="_x0000_s1129" style="position:absolute;left:9;width:9243;height:891" coordorigin="9"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Freeform 161" o:spid="_x0000_s1130"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" path="m,l,890e" filled="f" strokecolor="white" strokeweight=".96pt">
                    <v:path arrowok="t" o:connecttype="custom" o:connectlocs="0,0;0,890" o:connectangles="0,0"/>
                  </v:shape>
                  <v:shape id="Freeform 162" o:spid="_x0000_s1131"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" path="m9242,r,890e" filled="f" strokecolor="white" strokeweight=".96pt">
                    <v:path arrowok="t" o:connecttype="custom" o:connectlocs="9242,0;9242,890" o:connectangles="0,0"/>
                  </v:shape>
                </v:group>
                <v:shape id="Freeform 163" o:spid="_x0000_s1132" style="position:absolute;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" path="m,l9261,r,19l,19,,xe" stroked="f">
                  <v:path arrowok="t" o:connecttype="custom" o:connectlocs="0,0;9261,0;9261,19;0,19;0,0" o:connectangles="0,0,0,0,0"/>
                </v:shape>
                <v:shape id="Freeform 164" o:spid="_x0000_s1133" style="position:absolute;top:859;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" path="m,l9261,e" filled="f" strokecolor="white" strokeweight="3pt">
                  <v:path arrowok="t" o:connecttype="custom" o:connectlocs="0,0;9261,0" o:connectangles="0,0"/>
                </v:shape>
                <v:shape id="Text Box 165" o:spid="_x0000_s1134" type="#_x0000_t202" style="position:absolute;left:19;top:1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141BE268" w14:textId="77777777" w:rsidR="00F0063C" w:rsidRDefault="00F0063C">
                        <w:pPr>
                          <w:pStyle w:val="BodyText"/>
                          <w:kinsoku w:val="0"/>
                          <w:overflowPunct w:val="0"/>
                          <w:spacing w:before="200"/>
                          <w:ind w:left="98"/>
                          <w:rPr>
                            <w:b/>
                            <w:bCs/>
                            <w:color w:val="FFFFFF"/>
                            <w:spacing w:val="-2"/>
                            <w:sz w:val="36"/>
                            <w:szCs w:val="36"/>
                          </w:rPr>
                        </w:pPr>
                        <w:r>
                          <w:rPr>
                            <w:b/>
                            <w:bCs/>
                            <w:color w:val="FFFFFF"/>
                            <w:sz w:val="36"/>
                            <w:szCs w:val="36"/>
                          </w:rPr>
                          <w:t>7.1</w:t>
                        </w:r>
                        <w:r>
                          <w:rPr>
                            <w:b/>
                            <w:bCs/>
                            <w:color w:val="FFFFFF"/>
                            <w:spacing w:val="-6"/>
                            <w:sz w:val="36"/>
                            <w:szCs w:val="36"/>
                          </w:rPr>
                          <w:t xml:space="preserve"> </w:t>
                        </w:r>
                        <w:r>
                          <w:rPr>
                            <w:b/>
                            <w:bCs/>
                            <w:color w:val="FFFFFF"/>
                            <w:sz w:val="36"/>
                            <w:szCs w:val="36"/>
                          </w:rPr>
                          <w:t>Organisation</w:t>
                        </w:r>
                        <w:r>
                          <w:rPr>
                            <w:b/>
                            <w:bCs/>
                            <w:color w:val="FFFFFF"/>
                            <w:spacing w:val="-9"/>
                            <w:sz w:val="36"/>
                            <w:szCs w:val="36"/>
                          </w:rPr>
                          <w:t xml:space="preserve"> </w:t>
                        </w:r>
                        <w:r>
                          <w:rPr>
                            <w:b/>
                            <w:bCs/>
                            <w:color w:val="FFFFFF"/>
                            <w:sz w:val="36"/>
                            <w:szCs w:val="36"/>
                          </w:rPr>
                          <w:t>of</w:t>
                        </w:r>
                        <w:r>
                          <w:rPr>
                            <w:b/>
                            <w:bCs/>
                            <w:color w:val="FFFFFF"/>
                            <w:spacing w:val="-10"/>
                            <w:sz w:val="36"/>
                            <w:szCs w:val="36"/>
                          </w:rPr>
                          <w:t xml:space="preserve"> </w:t>
                        </w:r>
                        <w:r>
                          <w:rPr>
                            <w:b/>
                            <w:bCs/>
                            <w:color w:val="FFFFFF"/>
                            <w:sz w:val="36"/>
                            <w:szCs w:val="36"/>
                          </w:rPr>
                          <w:t>Clinical</w:t>
                        </w:r>
                        <w:r>
                          <w:rPr>
                            <w:b/>
                            <w:bCs/>
                            <w:color w:val="FFFFFF"/>
                            <w:spacing w:val="-4"/>
                            <w:sz w:val="36"/>
                            <w:szCs w:val="36"/>
                          </w:rPr>
                          <w:t xml:space="preserve"> </w:t>
                        </w:r>
                        <w:r>
                          <w:rPr>
                            <w:b/>
                            <w:bCs/>
                            <w:color w:val="FFFFFF"/>
                            <w:sz w:val="36"/>
                            <w:szCs w:val="36"/>
                          </w:rPr>
                          <w:t>Services</w:t>
                        </w:r>
                        <w:r>
                          <w:rPr>
                            <w:b/>
                            <w:bCs/>
                            <w:color w:val="FFFFFF"/>
                            <w:spacing w:val="3"/>
                            <w:sz w:val="36"/>
                            <w:szCs w:val="36"/>
                          </w:rPr>
                          <w:t xml:space="preserve"> </w:t>
                        </w:r>
                        <w:r>
                          <w:rPr>
                            <w:b/>
                            <w:bCs/>
                            <w:color w:val="FFFFFF"/>
                            <w:spacing w:val="-2"/>
                            <w:sz w:val="36"/>
                            <w:szCs w:val="36"/>
                          </w:rPr>
                          <w:t>(</w:t>
                        </w:r>
                        <w:proofErr w:type="spellStart"/>
                        <w:r>
                          <w:rPr>
                            <w:b/>
                            <w:bCs/>
                            <w:color w:val="FFFFFF"/>
                            <w:spacing w:val="-2"/>
                            <w:sz w:val="36"/>
                            <w:szCs w:val="36"/>
                          </w:rPr>
                          <w:t>cont</w:t>
                        </w:r>
                        <w:proofErr w:type="spellEnd"/>
                        <w:r>
                          <w:rPr>
                            <w:b/>
                            <w:bCs/>
                            <w:color w:val="FFFFFF"/>
                            <w:spacing w:val="-2"/>
                            <w:sz w:val="36"/>
                            <w:szCs w:val="36"/>
                          </w:rPr>
                          <w:t>)</w:t>
                        </w:r>
                      </w:p>
                    </w:txbxContent>
                  </v:textbox>
                </v:shape>
                <w10:anchorlock/>
              </v:group>
            </w:pict>
          </mc:Fallback>
        </mc:AlternateContent>
      </w:r>
    </w:p>
    <w:p w14:paraId="37466AAA" w14:textId="77777777" w:rsidR="00F0063C" w:rsidRDefault="00F0063C">
      <w:pPr>
        <w:pStyle w:val="BodyText"/>
        <w:kinsoku w:val="0"/>
        <w:overflowPunct w:val="0"/>
        <w:spacing w:before="10"/>
        <w:rPr>
          <w:sz w:val="16"/>
          <w:szCs w:val="16"/>
        </w:rPr>
      </w:pPr>
    </w:p>
    <w:p w14:paraId="2376CC28" w14:textId="77777777" w:rsidR="00F0063C" w:rsidRDefault="00F0063C">
      <w:pPr>
        <w:pStyle w:val="BodyText"/>
        <w:kinsoku w:val="0"/>
        <w:overflowPunct w:val="0"/>
        <w:spacing w:before="91" w:line="249" w:lineRule="auto"/>
        <w:ind w:left="952" w:right="885"/>
        <w:rPr>
          <w:sz w:val="26"/>
          <w:szCs w:val="26"/>
        </w:rPr>
      </w:pPr>
      <w:r>
        <w:rPr>
          <w:b/>
          <w:bCs/>
          <w:sz w:val="26"/>
          <w:szCs w:val="26"/>
        </w:rPr>
        <w:t>Mental Health Inpatient Rehabilitation</w:t>
      </w:r>
      <w:r>
        <w:rPr>
          <w:sz w:val="26"/>
          <w:szCs w:val="26"/>
        </w:rPr>
        <w:t>.</w:t>
      </w:r>
      <w:r>
        <w:rPr>
          <w:spacing w:val="80"/>
          <w:sz w:val="26"/>
          <w:szCs w:val="26"/>
        </w:rPr>
        <w:t xml:space="preserve"> </w:t>
      </w:r>
      <w:r>
        <w:rPr>
          <w:sz w:val="26"/>
          <w:szCs w:val="26"/>
        </w:rPr>
        <w:t>There is an inpatient rehabilitation and</w:t>
      </w:r>
      <w:r>
        <w:rPr>
          <w:spacing w:val="-6"/>
          <w:sz w:val="26"/>
          <w:szCs w:val="26"/>
        </w:rPr>
        <w:t xml:space="preserve"> </w:t>
      </w:r>
      <w:r>
        <w:rPr>
          <w:sz w:val="26"/>
          <w:szCs w:val="26"/>
        </w:rPr>
        <w:t>recovery service with</w:t>
      </w:r>
      <w:r>
        <w:rPr>
          <w:spacing w:val="-4"/>
          <w:sz w:val="26"/>
          <w:szCs w:val="26"/>
        </w:rPr>
        <w:t xml:space="preserve"> </w:t>
      </w:r>
      <w:r>
        <w:rPr>
          <w:sz w:val="26"/>
          <w:szCs w:val="26"/>
        </w:rPr>
        <w:t>inpatient</w:t>
      </w:r>
      <w:r>
        <w:rPr>
          <w:spacing w:val="-2"/>
          <w:sz w:val="26"/>
          <w:szCs w:val="26"/>
        </w:rPr>
        <w:t xml:space="preserve"> </w:t>
      </w:r>
      <w:r>
        <w:rPr>
          <w:sz w:val="26"/>
          <w:szCs w:val="26"/>
        </w:rPr>
        <w:t>beds</w:t>
      </w:r>
      <w:r>
        <w:rPr>
          <w:spacing w:val="-5"/>
          <w:sz w:val="26"/>
          <w:szCs w:val="26"/>
        </w:rPr>
        <w:t xml:space="preserve"> </w:t>
      </w:r>
      <w:r>
        <w:rPr>
          <w:sz w:val="26"/>
          <w:szCs w:val="26"/>
        </w:rPr>
        <w:t>at</w:t>
      </w:r>
      <w:r>
        <w:rPr>
          <w:spacing w:val="-4"/>
          <w:sz w:val="26"/>
          <w:szCs w:val="26"/>
        </w:rPr>
        <w:t xml:space="preserve"> </w:t>
      </w:r>
      <w:r>
        <w:rPr>
          <w:sz w:val="26"/>
          <w:szCs w:val="26"/>
        </w:rPr>
        <w:t>Nightingale</w:t>
      </w:r>
      <w:r>
        <w:rPr>
          <w:spacing w:val="-2"/>
          <w:sz w:val="26"/>
          <w:szCs w:val="26"/>
        </w:rPr>
        <w:t xml:space="preserve"> </w:t>
      </w:r>
      <w:r>
        <w:rPr>
          <w:sz w:val="26"/>
          <w:szCs w:val="26"/>
        </w:rPr>
        <w:t>House,</w:t>
      </w:r>
      <w:r>
        <w:rPr>
          <w:spacing w:val="-16"/>
          <w:sz w:val="26"/>
          <w:szCs w:val="26"/>
        </w:rPr>
        <w:t xml:space="preserve"> </w:t>
      </w:r>
      <w:r>
        <w:rPr>
          <w:sz w:val="26"/>
          <w:szCs w:val="26"/>
        </w:rPr>
        <w:t>Alumhurst Road, Bournemouth and in the West of the county at the Glendenning Unit. The rehabilitation service works closely with the</w:t>
      </w:r>
      <w:r>
        <w:rPr>
          <w:spacing w:val="-2"/>
          <w:sz w:val="26"/>
          <w:szCs w:val="26"/>
        </w:rPr>
        <w:t xml:space="preserve"> </w:t>
      </w:r>
      <w:r>
        <w:rPr>
          <w:sz w:val="26"/>
          <w:szCs w:val="26"/>
        </w:rPr>
        <w:t>Assertive Outreach teams to facilitate discharge when appropriate for those patients with the most severe and enduring mental illnesses.</w:t>
      </w:r>
    </w:p>
    <w:p w14:paraId="1F82F08D" w14:textId="77777777" w:rsidR="00F0063C" w:rsidRDefault="00F0063C">
      <w:pPr>
        <w:pStyle w:val="BodyText"/>
        <w:kinsoku w:val="0"/>
        <w:overflowPunct w:val="0"/>
        <w:spacing w:before="8"/>
        <w:rPr>
          <w:sz w:val="27"/>
          <w:szCs w:val="27"/>
        </w:rPr>
      </w:pPr>
    </w:p>
    <w:p w14:paraId="7D5318C7" w14:textId="77777777" w:rsidR="00F0063C" w:rsidRDefault="00F0063C">
      <w:pPr>
        <w:pStyle w:val="BodyText"/>
        <w:kinsoku w:val="0"/>
        <w:overflowPunct w:val="0"/>
        <w:spacing w:line="249" w:lineRule="auto"/>
        <w:ind w:left="952" w:right="859"/>
        <w:rPr>
          <w:sz w:val="26"/>
          <w:szCs w:val="26"/>
        </w:rPr>
      </w:pPr>
      <w:r>
        <w:rPr>
          <w:b/>
          <w:bCs/>
          <w:sz w:val="26"/>
          <w:szCs w:val="26"/>
        </w:rPr>
        <w:t>Mental</w:t>
      </w:r>
      <w:r>
        <w:rPr>
          <w:b/>
          <w:bCs/>
          <w:spacing w:val="-8"/>
          <w:sz w:val="26"/>
          <w:szCs w:val="26"/>
        </w:rPr>
        <w:t xml:space="preserve"> </w:t>
      </w:r>
      <w:r>
        <w:rPr>
          <w:b/>
          <w:bCs/>
          <w:sz w:val="26"/>
          <w:szCs w:val="26"/>
        </w:rPr>
        <w:t>Health</w:t>
      </w:r>
      <w:r>
        <w:rPr>
          <w:b/>
          <w:bCs/>
          <w:spacing w:val="-9"/>
          <w:sz w:val="26"/>
          <w:szCs w:val="26"/>
        </w:rPr>
        <w:t xml:space="preserve"> </w:t>
      </w:r>
      <w:r>
        <w:rPr>
          <w:b/>
          <w:bCs/>
          <w:sz w:val="26"/>
          <w:szCs w:val="26"/>
        </w:rPr>
        <w:t>Home</w:t>
      </w:r>
      <w:r>
        <w:rPr>
          <w:b/>
          <w:bCs/>
          <w:spacing w:val="-8"/>
          <w:sz w:val="26"/>
          <w:szCs w:val="26"/>
        </w:rPr>
        <w:t xml:space="preserve"> </w:t>
      </w:r>
      <w:r>
        <w:rPr>
          <w:b/>
          <w:bCs/>
          <w:sz w:val="26"/>
          <w:szCs w:val="26"/>
        </w:rPr>
        <w:t>Treatment</w:t>
      </w:r>
      <w:r>
        <w:rPr>
          <w:b/>
          <w:bCs/>
          <w:spacing w:val="-4"/>
          <w:sz w:val="26"/>
          <w:szCs w:val="26"/>
        </w:rPr>
        <w:t xml:space="preserve"> </w:t>
      </w:r>
      <w:r>
        <w:rPr>
          <w:b/>
          <w:bCs/>
          <w:sz w:val="26"/>
          <w:szCs w:val="26"/>
        </w:rPr>
        <w:t>Team</w:t>
      </w:r>
      <w:r>
        <w:rPr>
          <w:sz w:val="26"/>
          <w:szCs w:val="26"/>
        </w:rPr>
        <w:t>.</w:t>
      </w:r>
      <w:r>
        <w:rPr>
          <w:spacing w:val="40"/>
          <w:sz w:val="26"/>
          <w:szCs w:val="26"/>
        </w:rPr>
        <w:t xml:space="preserve"> </w:t>
      </w:r>
      <w:r>
        <w:rPr>
          <w:sz w:val="26"/>
          <w:szCs w:val="26"/>
        </w:rPr>
        <w:t>There</w:t>
      </w:r>
      <w:r>
        <w:rPr>
          <w:spacing w:val="-8"/>
          <w:sz w:val="26"/>
          <w:szCs w:val="26"/>
        </w:rPr>
        <w:t xml:space="preserve"> </w:t>
      </w:r>
      <w:r>
        <w:rPr>
          <w:sz w:val="26"/>
          <w:szCs w:val="26"/>
        </w:rPr>
        <w:t>are</w:t>
      </w:r>
      <w:r>
        <w:rPr>
          <w:spacing w:val="-9"/>
          <w:sz w:val="26"/>
          <w:szCs w:val="26"/>
        </w:rPr>
        <w:t xml:space="preserve"> </w:t>
      </w:r>
      <w:r>
        <w:rPr>
          <w:sz w:val="26"/>
          <w:szCs w:val="26"/>
        </w:rPr>
        <w:t>two</w:t>
      </w:r>
      <w:r>
        <w:rPr>
          <w:spacing w:val="-8"/>
          <w:sz w:val="26"/>
          <w:szCs w:val="26"/>
        </w:rPr>
        <w:t xml:space="preserve"> </w:t>
      </w:r>
      <w:r>
        <w:rPr>
          <w:sz w:val="26"/>
          <w:szCs w:val="26"/>
        </w:rPr>
        <w:t>Home</w:t>
      </w:r>
      <w:r>
        <w:rPr>
          <w:spacing w:val="-12"/>
          <w:sz w:val="26"/>
          <w:szCs w:val="26"/>
        </w:rPr>
        <w:t xml:space="preserve"> </w:t>
      </w:r>
      <w:r>
        <w:rPr>
          <w:sz w:val="26"/>
          <w:szCs w:val="26"/>
        </w:rPr>
        <w:t>Treatment</w:t>
      </w:r>
      <w:r>
        <w:rPr>
          <w:spacing w:val="-10"/>
          <w:sz w:val="26"/>
          <w:szCs w:val="26"/>
        </w:rPr>
        <w:t xml:space="preserve"> </w:t>
      </w:r>
      <w:r>
        <w:rPr>
          <w:sz w:val="26"/>
          <w:szCs w:val="26"/>
        </w:rPr>
        <w:t>Teams (HTT) for East Dorset and for West Dorset. They provide alternative to hospital admission for people over the age of 18 years across the county and accept referrals from CMHTs, Psychiatric Liaison Services, The Connection Service and from inpatient units.</w:t>
      </w:r>
    </w:p>
    <w:p w14:paraId="77EA7609" w14:textId="77777777" w:rsidR="00F0063C" w:rsidRDefault="00F0063C">
      <w:pPr>
        <w:pStyle w:val="BodyText"/>
        <w:kinsoku w:val="0"/>
        <w:overflowPunct w:val="0"/>
        <w:spacing w:before="7"/>
        <w:rPr>
          <w:sz w:val="27"/>
          <w:szCs w:val="27"/>
        </w:rPr>
      </w:pPr>
    </w:p>
    <w:p w14:paraId="78BF3F43" w14:textId="77777777" w:rsidR="00F0063C" w:rsidRDefault="00F0063C">
      <w:pPr>
        <w:pStyle w:val="BodyText"/>
        <w:kinsoku w:val="0"/>
        <w:overflowPunct w:val="0"/>
        <w:spacing w:line="249" w:lineRule="auto"/>
        <w:ind w:left="952" w:right="1472"/>
        <w:rPr>
          <w:sz w:val="26"/>
          <w:szCs w:val="26"/>
        </w:rPr>
      </w:pPr>
      <w:r>
        <w:rPr>
          <w:b/>
          <w:bCs/>
          <w:sz w:val="26"/>
          <w:szCs w:val="26"/>
        </w:rPr>
        <w:t>Mental Health Specialist Teams</w:t>
      </w:r>
      <w:r>
        <w:rPr>
          <w:sz w:val="26"/>
          <w:szCs w:val="26"/>
        </w:rPr>
        <w:t>.</w:t>
      </w:r>
      <w:r>
        <w:rPr>
          <w:spacing w:val="40"/>
          <w:sz w:val="26"/>
          <w:szCs w:val="26"/>
        </w:rPr>
        <w:t xml:space="preserve"> </w:t>
      </w:r>
      <w:r>
        <w:rPr>
          <w:sz w:val="26"/>
          <w:szCs w:val="26"/>
        </w:rPr>
        <w:t>There are specialist inpatient and community</w:t>
      </w:r>
      <w:r>
        <w:rPr>
          <w:spacing w:val="-1"/>
          <w:sz w:val="26"/>
          <w:szCs w:val="26"/>
        </w:rPr>
        <w:t xml:space="preserve"> </w:t>
      </w:r>
      <w:r>
        <w:rPr>
          <w:sz w:val="26"/>
          <w:szCs w:val="26"/>
        </w:rPr>
        <w:t>teams</w:t>
      </w:r>
      <w:r>
        <w:rPr>
          <w:spacing w:val="-3"/>
          <w:sz w:val="26"/>
          <w:szCs w:val="26"/>
        </w:rPr>
        <w:t xml:space="preserve"> </w:t>
      </w:r>
      <w:r>
        <w:rPr>
          <w:sz w:val="26"/>
          <w:szCs w:val="26"/>
        </w:rPr>
        <w:t>in</w:t>
      </w:r>
      <w:r>
        <w:rPr>
          <w:spacing w:val="-7"/>
          <w:sz w:val="26"/>
          <w:szCs w:val="26"/>
        </w:rPr>
        <w:t xml:space="preserve"> </w:t>
      </w:r>
      <w:r>
        <w:rPr>
          <w:sz w:val="26"/>
          <w:szCs w:val="26"/>
        </w:rPr>
        <w:t>place</w:t>
      </w:r>
      <w:r>
        <w:rPr>
          <w:spacing w:val="-7"/>
          <w:sz w:val="26"/>
          <w:szCs w:val="26"/>
        </w:rPr>
        <w:t xml:space="preserve"> </w:t>
      </w:r>
      <w:r>
        <w:rPr>
          <w:sz w:val="26"/>
          <w:szCs w:val="26"/>
        </w:rPr>
        <w:t>covering the</w:t>
      </w:r>
      <w:r>
        <w:rPr>
          <w:spacing w:val="-5"/>
          <w:sz w:val="26"/>
          <w:szCs w:val="26"/>
        </w:rPr>
        <w:t xml:space="preserve"> </w:t>
      </w:r>
      <w:r>
        <w:rPr>
          <w:sz w:val="26"/>
          <w:szCs w:val="26"/>
        </w:rPr>
        <w:t>subspecialties</w:t>
      </w:r>
      <w:r>
        <w:rPr>
          <w:spacing w:val="-1"/>
          <w:sz w:val="26"/>
          <w:szCs w:val="26"/>
        </w:rPr>
        <w:t xml:space="preserve"> </w:t>
      </w:r>
      <w:r>
        <w:rPr>
          <w:sz w:val="26"/>
          <w:szCs w:val="26"/>
        </w:rPr>
        <w:t>which</w:t>
      </w:r>
      <w:r>
        <w:rPr>
          <w:spacing w:val="-5"/>
          <w:sz w:val="26"/>
          <w:szCs w:val="26"/>
        </w:rPr>
        <w:t xml:space="preserve"> </w:t>
      </w:r>
      <w:proofErr w:type="gramStart"/>
      <w:r>
        <w:rPr>
          <w:sz w:val="26"/>
          <w:szCs w:val="26"/>
        </w:rPr>
        <w:t>include:-</w:t>
      </w:r>
      <w:proofErr w:type="gramEnd"/>
    </w:p>
    <w:p w14:paraId="5BEAE141" w14:textId="77777777" w:rsidR="00F0063C" w:rsidRDefault="00F0063C">
      <w:pPr>
        <w:pStyle w:val="ListParagraph"/>
        <w:numPr>
          <w:ilvl w:val="1"/>
          <w:numId w:val="3"/>
        </w:numPr>
        <w:tabs>
          <w:tab w:val="left" w:pos="2123"/>
        </w:tabs>
        <w:kinsoku w:val="0"/>
        <w:overflowPunct w:val="0"/>
        <w:spacing w:before="2"/>
        <w:ind w:left="2122" w:hanging="452"/>
        <w:rPr>
          <w:spacing w:val="-2"/>
          <w:sz w:val="26"/>
          <w:szCs w:val="26"/>
        </w:rPr>
      </w:pPr>
      <w:r>
        <w:rPr>
          <w:sz w:val="26"/>
          <w:szCs w:val="26"/>
        </w:rPr>
        <w:t>Early</w:t>
      </w:r>
      <w:r>
        <w:rPr>
          <w:spacing w:val="-11"/>
          <w:sz w:val="26"/>
          <w:szCs w:val="26"/>
        </w:rPr>
        <w:t xml:space="preserve"> </w:t>
      </w:r>
      <w:r>
        <w:rPr>
          <w:sz w:val="26"/>
          <w:szCs w:val="26"/>
        </w:rPr>
        <w:t>Intervention</w:t>
      </w:r>
      <w:r>
        <w:rPr>
          <w:spacing w:val="-2"/>
          <w:sz w:val="26"/>
          <w:szCs w:val="26"/>
        </w:rPr>
        <w:t xml:space="preserve"> </w:t>
      </w:r>
      <w:r>
        <w:rPr>
          <w:sz w:val="26"/>
          <w:szCs w:val="26"/>
        </w:rPr>
        <w:t>in</w:t>
      </w:r>
      <w:r>
        <w:rPr>
          <w:spacing w:val="-10"/>
          <w:sz w:val="26"/>
          <w:szCs w:val="26"/>
        </w:rPr>
        <w:t xml:space="preserve"> </w:t>
      </w:r>
      <w:r>
        <w:rPr>
          <w:sz w:val="26"/>
          <w:szCs w:val="26"/>
        </w:rPr>
        <w:t>Psychosis</w:t>
      </w:r>
      <w:r>
        <w:rPr>
          <w:spacing w:val="-10"/>
          <w:sz w:val="26"/>
          <w:szCs w:val="26"/>
        </w:rPr>
        <w:t xml:space="preserve"> </w:t>
      </w:r>
      <w:r>
        <w:rPr>
          <w:spacing w:val="-2"/>
          <w:sz w:val="26"/>
          <w:szCs w:val="26"/>
        </w:rPr>
        <w:t>Service</w:t>
      </w:r>
    </w:p>
    <w:p w14:paraId="5CD05473" w14:textId="77777777" w:rsidR="00F0063C" w:rsidRDefault="00F0063C">
      <w:pPr>
        <w:pStyle w:val="ListParagraph"/>
        <w:numPr>
          <w:ilvl w:val="1"/>
          <w:numId w:val="3"/>
        </w:numPr>
        <w:tabs>
          <w:tab w:val="left" w:pos="2123"/>
        </w:tabs>
        <w:kinsoku w:val="0"/>
        <w:overflowPunct w:val="0"/>
        <w:spacing w:before="13"/>
        <w:ind w:left="2122" w:hanging="452"/>
        <w:rPr>
          <w:spacing w:val="-4"/>
          <w:sz w:val="26"/>
          <w:szCs w:val="26"/>
        </w:rPr>
      </w:pPr>
      <w:r>
        <w:rPr>
          <w:sz w:val="26"/>
          <w:szCs w:val="26"/>
        </w:rPr>
        <w:t>Assertive</w:t>
      </w:r>
      <w:r>
        <w:rPr>
          <w:spacing w:val="-10"/>
          <w:sz w:val="26"/>
          <w:szCs w:val="26"/>
        </w:rPr>
        <w:t xml:space="preserve"> </w:t>
      </w:r>
      <w:r>
        <w:rPr>
          <w:sz w:val="26"/>
          <w:szCs w:val="26"/>
        </w:rPr>
        <w:t>Outreach</w:t>
      </w:r>
      <w:r>
        <w:rPr>
          <w:spacing w:val="-12"/>
          <w:sz w:val="26"/>
          <w:szCs w:val="26"/>
        </w:rPr>
        <w:t xml:space="preserve"> </w:t>
      </w:r>
      <w:r>
        <w:rPr>
          <w:spacing w:val="-4"/>
          <w:sz w:val="26"/>
          <w:szCs w:val="26"/>
        </w:rPr>
        <w:t>Teams</w:t>
      </w:r>
    </w:p>
    <w:p w14:paraId="3F44B7D0" w14:textId="77777777" w:rsidR="00F0063C" w:rsidRDefault="00F0063C">
      <w:pPr>
        <w:pStyle w:val="ListParagraph"/>
        <w:numPr>
          <w:ilvl w:val="1"/>
          <w:numId w:val="3"/>
        </w:numPr>
        <w:tabs>
          <w:tab w:val="left" w:pos="2123"/>
        </w:tabs>
        <w:kinsoku w:val="0"/>
        <w:overflowPunct w:val="0"/>
        <w:spacing w:before="13" w:line="249" w:lineRule="auto"/>
        <w:ind w:right="858" w:hanging="452"/>
        <w:rPr>
          <w:sz w:val="26"/>
          <w:szCs w:val="26"/>
        </w:rPr>
      </w:pPr>
      <w:r>
        <w:rPr>
          <w:sz w:val="26"/>
          <w:szCs w:val="26"/>
        </w:rPr>
        <w:t>Forensic</w:t>
      </w:r>
      <w:r>
        <w:rPr>
          <w:spacing w:val="-8"/>
          <w:sz w:val="26"/>
          <w:szCs w:val="26"/>
        </w:rPr>
        <w:t xml:space="preserve"> </w:t>
      </w:r>
      <w:r>
        <w:rPr>
          <w:sz w:val="26"/>
          <w:szCs w:val="26"/>
        </w:rPr>
        <w:t>Team</w:t>
      </w:r>
      <w:r>
        <w:rPr>
          <w:spacing w:val="-8"/>
          <w:sz w:val="26"/>
          <w:szCs w:val="26"/>
        </w:rPr>
        <w:t xml:space="preserve"> </w:t>
      </w:r>
      <w:r>
        <w:rPr>
          <w:sz w:val="26"/>
          <w:szCs w:val="26"/>
        </w:rPr>
        <w:t>(including</w:t>
      </w:r>
      <w:r>
        <w:rPr>
          <w:spacing w:val="-1"/>
          <w:sz w:val="26"/>
          <w:szCs w:val="26"/>
        </w:rPr>
        <w:t xml:space="preserve"> </w:t>
      </w:r>
      <w:r>
        <w:rPr>
          <w:sz w:val="26"/>
          <w:szCs w:val="26"/>
        </w:rPr>
        <w:t>inpatient</w:t>
      </w:r>
      <w:r>
        <w:rPr>
          <w:spacing w:val="-4"/>
          <w:sz w:val="26"/>
          <w:szCs w:val="26"/>
        </w:rPr>
        <w:t xml:space="preserve"> </w:t>
      </w:r>
      <w:r>
        <w:rPr>
          <w:sz w:val="26"/>
          <w:szCs w:val="26"/>
        </w:rPr>
        <w:t>Low</w:t>
      </w:r>
      <w:r>
        <w:rPr>
          <w:spacing w:val="-8"/>
          <w:sz w:val="26"/>
          <w:szCs w:val="26"/>
        </w:rPr>
        <w:t xml:space="preserve"> </w:t>
      </w:r>
      <w:r>
        <w:rPr>
          <w:sz w:val="26"/>
          <w:szCs w:val="26"/>
        </w:rPr>
        <w:t>Secure</w:t>
      </w:r>
      <w:r>
        <w:rPr>
          <w:spacing w:val="-7"/>
          <w:sz w:val="26"/>
          <w:szCs w:val="26"/>
        </w:rPr>
        <w:t xml:space="preserve"> </w:t>
      </w:r>
      <w:r>
        <w:rPr>
          <w:sz w:val="26"/>
          <w:szCs w:val="26"/>
        </w:rPr>
        <w:t>Unit</w:t>
      </w:r>
      <w:r>
        <w:rPr>
          <w:spacing w:val="-7"/>
          <w:sz w:val="26"/>
          <w:szCs w:val="26"/>
        </w:rPr>
        <w:t xml:space="preserve"> </w:t>
      </w:r>
      <w:r>
        <w:rPr>
          <w:sz w:val="26"/>
          <w:szCs w:val="26"/>
        </w:rPr>
        <w:t>and</w:t>
      </w:r>
      <w:r>
        <w:rPr>
          <w:spacing w:val="-8"/>
          <w:sz w:val="26"/>
          <w:szCs w:val="26"/>
        </w:rPr>
        <w:t xml:space="preserve"> </w:t>
      </w:r>
      <w:r>
        <w:rPr>
          <w:sz w:val="26"/>
          <w:szCs w:val="26"/>
        </w:rPr>
        <w:t>a</w:t>
      </w:r>
      <w:r>
        <w:rPr>
          <w:spacing w:val="-8"/>
          <w:sz w:val="26"/>
          <w:szCs w:val="26"/>
        </w:rPr>
        <w:t xml:space="preserve"> </w:t>
      </w:r>
      <w:r>
        <w:rPr>
          <w:sz w:val="26"/>
          <w:szCs w:val="26"/>
        </w:rPr>
        <w:t>Community Forensic team)</w:t>
      </w:r>
    </w:p>
    <w:p w14:paraId="4A4C7FF4" w14:textId="77777777" w:rsidR="00F0063C" w:rsidRDefault="00F0063C">
      <w:pPr>
        <w:pStyle w:val="ListParagraph"/>
        <w:numPr>
          <w:ilvl w:val="1"/>
          <w:numId w:val="3"/>
        </w:numPr>
        <w:tabs>
          <w:tab w:val="left" w:pos="2123"/>
        </w:tabs>
        <w:kinsoku w:val="0"/>
        <w:overflowPunct w:val="0"/>
        <w:spacing w:before="3"/>
        <w:ind w:left="2122" w:hanging="452"/>
        <w:rPr>
          <w:spacing w:val="-2"/>
          <w:sz w:val="26"/>
          <w:szCs w:val="26"/>
        </w:rPr>
      </w:pPr>
      <w:r>
        <w:rPr>
          <w:sz w:val="26"/>
          <w:szCs w:val="26"/>
        </w:rPr>
        <w:t>Perinatal</w:t>
      </w:r>
      <w:r>
        <w:rPr>
          <w:spacing w:val="-12"/>
          <w:sz w:val="26"/>
          <w:szCs w:val="26"/>
        </w:rPr>
        <w:t xml:space="preserve"> </w:t>
      </w:r>
      <w:r>
        <w:rPr>
          <w:spacing w:val="-2"/>
          <w:sz w:val="26"/>
          <w:szCs w:val="26"/>
        </w:rPr>
        <w:t>Service</w:t>
      </w:r>
    </w:p>
    <w:p w14:paraId="73D581DD" w14:textId="77777777" w:rsidR="00F0063C" w:rsidRDefault="00F0063C">
      <w:pPr>
        <w:pStyle w:val="ListParagraph"/>
        <w:numPr>
          <w:ilvl w:val="1"/>
          <w:numId w:val="3"/>
        </w:numPr>
        <w:tabs>
          <w:tab w:val="left" w:pos="2123"/>
        </w:tabs>
        <w:kinsoku w:val="0"/>
        <w:overflowPunct w:val="0"/>
        <w:spacing w:before="13"/>
        <w:ind w:left="2122" w:hanging="452"/>
        <w:rPr>
          <w:spacing w:val="-2"/>
          <w:sz w:val="26"/>
          <w:szCs w:val="26"/>
        </w:rPr>
      </w:pPr>
      <w:r>
        <w:rPr>
          <w:sz w:val="26"/>
          <w:szCs w:val="26"/>
        </w:rPr>
        <w:t>Eating</w:t>
      </w:r>
      <w:r>
        <w:rPr>
          <w:spacing w:val="-10"/>
          <w:sz w:val="26"/>
          <w:szCs w:val="26"/>
        </w:rPr>
        <w:t xml:space="preserve"> </w:t>
      </w:r>
      <w:r>
        <w:rPr>
          <w:sz w:val="26"/>
          <w:szCs w:val="26"/>
        </w:rPr>
        <w:t>Disorders</w:t>
      </w:r>
      <w:r>
        <w:rPr>
          <w:spacing w:val="-6"/>
          <w:sz w:val="26"/>
          <w:szCs w:val="26"/>
        </w:rPr>
        <w:t xml:space="preserve"> </w:t>
      </w:r>
      <w:r>
        <w:rPr>
          <w:spacing w:val="-2"/>
          <w:sz w:val="26"/>
          <w:szCs w:val="26"/>
        </w:rPr>
        <w:t>Service</w:t>
      </w:r>
    </w:p>
    <w:p w14:paraId="60E3ED66" w14:textId="77777777" w:rsidR="00F0063C" w:rsidRDefault="00F0063C">
      <w:pPr>
        <w:pStyle w:val="ListParagraph"/>
        <w:numPr>
          <w:ilvl w:val="1"/>
          <w:numId w:val="3"/>
        </w:numPr>
        <w:tabs>
          <w:tab w:val="left" w:pos="2123"/>
        </w:tabs>
        <w:kinsoku w:val="0"/>
        <w:overflowPunct w:val="0"/>
        <w:spacing w:before="13" w:line="249" w:lineRule="auto"/>
        <w:ind w:right="1002" w:hanging="452"/>
        <w:rPr>
          <w:sz w:val="26"/>
          <w:szCs w:val="26"/>
        </w:rPr>
      </w:pPr>
      <w:r>
        <w:rPr>
          <w:sz w:val="26"/>
          <w:szCs w:val="26"/>
        </w:rPr>
        <w:t>Liaison</w:t>
      </w:r>
      <w:r>
        <w:rPr>
          <w:spacing w:val="-5"/>
          <w:sz w:val="26"/>
          <w:szCs w:val="26"/>
        </w:rPr>
        <w:t xml:space="preserve"> </w:t>
      </w:r>
      <w:r>
        <w:rPr>
          <w:sz w:val="26"/>
          <w:szCs w:val="26"/>
        </w:rPr>
        <w:t>Services</w:t>
      </w:r>
      <w:r>
        <w:rPr>
          <w:spacing w:val="-3"/>
          <w:sz w:val="26"/>
          <w:szCs w:val="26"/>
        </w:rPr>
        <w:t xml:space="preserve"> </w:t>
      </w:r>
      <w:r>
        <w:rPr>
          <w:sz w:val="26"/>
          <w:szCs w:val="26"/>
        </w:rPr>
        <w:t>at</w:t>
      </w:r>
      <w:r>
        <w:rPr>
          <w:spacing w:val="-7"/>
          <w:sz w:val="26"/>
          <w:szCs w:val="26"/>
        </w:rPr>
        <w:t xml:space="preserve"> </w:t>
      </w:r>
      <w:r>
        <w:rPr>
          <w:sz w:val="26"/>
          <w:szCs w:val="26"/>
        </w:rPr>
        <w:t>Royal</w:t>
      </w:r>
      <w:r>
        <w:rPr>
          <w:spacing w:val="-4"/>
          <w:sz w:val="26"/>
          <w:szCs w:val="26"/>
        </w:rPr>
        <w:t xml:space="preserve"> </w:t>
      </w:r>
      <w:r>
        <w:rPr>
          <w:sz w:val="26"/>
          <w:szCs w:val="26"/>
        </w:rPr>
        <w:t>Bournemouth Hospital,</w:t>
      </w:r>
      <w:r>
        <w:rPr>
          <w:spacing w:val="-2"/>
          <w:sz w:val="26"/>
          <w:szCs w:val="26"/>
        </w:rPr>
        <w:t xml:space="preserve"> </w:t>
      </w:r>
      <w:r>
        <w:rPr>
          <w:sz w:val="26"/>
          <w:szCs w:val="26"/>
        </w:rPr>
        <w:t>Poole</w:t>
      </w:r>
      <w:r>
        <w:rPr>
          <w:spacing w:val="-5"/>
          <w:sz w:val="26"/>
          <w:szCs w:val="26"/>
        </w:rPr>
        <w:t xml:space="preserve"> </w:t>
      </w:r>
      <w:r>
        <w:rPr>
          <w:sz w:val="26"/>
          <w:szCs w:val="26"/>
        </w:rPr>
        <w:t>Hospital</w:t>
      </w:r>
      <w:r>
        <w:rPr>
          <w:spacing w:val="-5"/>
          <w:sz w:val="26"/>
          <w:szCs w:val="26"/>
        </w:rPr>
        <w:t xml:space="preserve"> </w:t>
      </w:r>
      <w:r>
        <w:rPr>
          <w:sz w:val="26"/>
          <w:szCs w:val="26"/>
        </w:rPr>
        <w:t>and Dorset County Hospital, Dorchester</w:t>
      </w:r>
    </w:p>
    <w:p w14:paraId="23175479" w14:textId="77777777" w:rsidR="00F0063C" w:rsidRDefault="00F0063C">
      <w:pPr>
        <w:pStyle w:val="ListParagraph"/>
        <w:numPr>
          <w:ilvl w:val="1"/>
          <w:numId w:val="3"/>
        </w:numPr>
        <w:tabs>
          <w:tab w:val="left" w:pos="2123"/>
        </w:tabs>
        <w:kinsoku w:val="0"/>
        <w:overflowPunct w:val="0"/>
        <w:spacing w:before="2"/>
        <w:ind w:left="2122" w:hanging="452"/>
        <w:rPr>
          <w:spacing w:val="-2"/>
          <w:sz w:val="26"/>
          <w:szCs w:val="26"/>
        </w:rPr>
      </w:pPr>
      <w:r>
        <w:rPr>
          <w:sz w:val="26"/>
          <w:szCs w:val="26"/>
        </w:rPr>
        <w:t>Community</w:t>
      </w:r>
      <w:r>
        <w:rPr>
          <w:spacing w:val="-19"/>
          <w:sz w:val="26"/>
          <w:szCs w:val="26"/>
        </w:rPr>
        <w:t xml:space="preserve"> </w:t>
      </w:r>
      <w:r>
        <w:rPr>
          <w:sz w:val="26"/>
          <w:szCs w:val="26"/>
        </w:rPr>
        <w:t>Adult</w:t>
      </w:r>
      <w:r>
        <w:rPr>
          <w:spacing w:val="-18"/>
          <w:sz w:val="26"/>
          <w:szCs w:val="26"/>
        </w:rPr>
        <w:t xml:space="preserve"> </w:t>
      </w:r>
      <w:r>
        <w:rPr>
          <w:sz w:val="26"/>
          <w:szCs w:val="26"/>
        </w:rPr>
        <w:t>Asperger’s</w:t>
      </w:r>
      <w:r>
        <w:rPr>
          <w:spacing w:val="-11"/>
          <w:sz w:val="26"/>
          <w:szCs w:val="26"/>
        </w:rPr>
        <w:t xml:space="preserve"> </w:t>
      </w:r>
      <w:r>
        <w:rPr>
          <w:spacing w:val="-2"/>
          <w:sz w:val="26"/>
          <w:szCs w:val="26"/>
        </w:rPr>
        <w:t>service</w:t>
      </w:r>
    </w:p>
    <w:p w14:paraId="51106772" w14:textId="77777777" w:rsidR="00F0063C" w:rsidRDefault="00F0063C">
      <w:pPr>
        <w:pStyle w:val="ListParagraph"/>
        <w:numPr>
          <w:ilvl w:val="1"/>
          <w:numId w:val="3"/>
        </w:numPr>
        <w:tabs>
          <w:tab w:val="left" w:pos="2123"/>
        </w:tabs>
        <w:kinsoku w:val="0"/>
        <w:overflowPunct w:val="0"/>
        <w:spacing w:before="13"/>
        <w:ind w:left="2122" w:hanging="452"/>
        <w:rPr>
          <w:spacing w:val="-2"/>
          <w:sz w:val="26"/>
          <w:szCs w:val="26"/>
        </w:rPr>
      </w:pPr>
      <w:r>
        <w:rPr>
          <w:spacing w:val="-2"/>
          <w:sz w:val="26"/>
          <w:szCs w:val="26"/>
        </w:rPr>
        <w:t>CAMHS</w:t>
      </w:r>
    </w:p>
    <w:p w14:paraId="7D5D50CF" w14:textId="77777777" w:rsidR="00F0063C" w:rsidRDefault="00F0063C">
      <w:pPr>
        <w:pStyle w:val="ListParagraph"/>
        <w:numPr>
          <w:ilvl w:val="1"/>
          <w:numId w:val="3"/>
        </w:numPr>
        <w:tabs>
          <w:tab w:val="left" w:pos="2123"/>
        </w:tabs>
        <w:kinsoku w:val="0"/>
        <w:overflowPunct w:val="0"/>
        <w:spacing w:before="13"/>
        <w:ind w:left="2122" w:hanging="452"/>
        <w:rPr>
          <w:spacing w:val="-2"/>
          <w:sz w:val="26"/>
          <w:szCs w:val="26"/>
        </w:rPr>
      </w:pPr>
      <w:r>
        <w:rPr>
          <w:sz w:val="26"/>
          <w:szCs w:val="26"/>
        </w:rPr>
        <w:t>Learning</w:t>
      </w:r>
      <w:r>
        <w:rPr>
          <w:spacing w:val="-8"/>
          <w:sz w:val="26"/>
          <w:szCs w:val="26"/>
        </w:rPr>
        <w:t xml:space="preserve"> </w:t>
      </w:r>
      <w:r>
        <w:rPr>
          <w:sz w:val="26"/>
          <w:szCs w:val="26"/>
        </w:rPr>
        <w:t>Disabilities</w:t>
      </w:r>
      <w:r>
        <w:rPr>
          <w:spacing w:val="-10"/>
          <w:sz w:val="26"/>
          <w:szCs w:val="26"/>
        </w:rPr>
        <w:t xml:space="preserve"> </w:t>
      </w:r>
      <w:r>
        <w:rPr>
          <w:spacing w:val="-2"/>
          <w:sz w:val="26"/>
          <w:szCs w:val="26"/>
        </w:rPr>
        <w:t>service</w:t>
      </w:r>
    </w:p>
    <w:p w14:paraId="7FF21194" w14:textId="77777777" w:rsidR="00F0063C" w:rsidRDefault="00F0063C">
      <w:pPr>
        <w:pStyle w:val="ListParagraph"/>
        <w:numPr>
          <w:ilvl w:val="1"/>
          <w:numId w:val="3"/>
        </w:numPr>
        <w:tabs>
          <w:tab w:val="left" w:pos="2123"/>
        </w:tabs>
        <w:kinsoku w:val="0"/>
        <w:overflowPunct w:val="0"/>
        <w:spacing w:before="13"/>
        <w:ind w:left="2122" w:hanging="452"/>
        <w:rPr>
          <w:spacing w:val="-2"/>
          <w:sz w:val="26"/>
          <w:szCs w:val="26"/>
        </w:rPr>
      </w:pPr>
      <w:r>
        <w:rPr>
          <w:sz w:val="26"/>
          <w:szCs w:val="26"/>
        </w:rPr>
        <w:t>Adult</w:t>
      </w:r>
      <w:r>
        <w:rPr>
          <w:spacing w:val="-10"/>
          <w:sz w:val="26"/>
          <w:szCs w:val="26"/>
        </w:rPr>
        <w:t xml:space="preserve"> </w:t>
      </w:r>
      <w:r>
        <w:rPr>
          <w:sz w:val="26"/>
          <w:szCs w:val="26"/>
        </w:rPr>
        <w:t>Learning</w:t>
      </w:r>
      <w:r>
        <w:rPr>
          <w:spacing w:val="-7"/>
          <w:sz w:val="26"/>
          <w:szCs w:val="26"/>
        </w:rPr>
        <w:t xml:space="preserve"> </w:t>
      </w:r>
      <w:r>
        <w:rPr>
          <w:sz w:val="26"/>
          <w:szCs w:val="26"/>
        </w:rPr>
        <w:t>Disabilities</w:t>
      </w:r>
      <w:r>
        <w:rPr>
          <w:spacing w:val="-10"/>
          <w:sz w:val="26"/>
          <w:szCs w:val="26"/>
        </w:rPr>
        <w:t xml:space="preserve"> </w:t>
      </w:r>
      <w:r>
        <w:rPr>
          <w:spacing w:val="-2"/>
          <w:sz w:val="26"/>
          <w:szCs w:val="26"/>
        </w:rPr>
        <w:t>service</w:t>
      </w:r>
    </w:p>
    <w:p w14:paraId="049948B0" w14:textId="77777777" w:rsidR="00F0063C" w:rsidRDefault="00F0063C">
      <w:pPr>
        <w:pStyle w:val="ListParagraph"/>
        <w:numPr>
          <w:ilvl w:val="1"/>
          <w:numId w:val="3"/>
        </w:numPr>
        <w:tabs>
          <w:tab w:val="left" w:pos="2123"/>
        </w:tabs>
        <w:kinsoku w:val="0"/>
        <w:overflowPunct w:val="0"/>
        <w:spacing w:before="13"/>
        <w:ind w:left="2122" w:hanging="452"/>
        <w:rPr>
          <w:spacing w:val="-2"/>
          <w:sz w:val="26"/>
          <w:szCs w:val="26"/>
        </w:rPr>
      </w:pPr>
      <w:r>
        <w:rPr>
          <w:sz w:val="26"/>
          <w:szCs w:val="26"/>
        </w:rPr>
        <w:t>Access</w:t>
      </w:r>
      <w:r>
        <w:rPr>
          <w:spacing w:val="-7"/>
          <w:sz w:val="26"/>
          <w:szCs w:val="26"/>
        </w:rPr>
        <w:t xml:space="preserve"> </w:t>
      </w:r>
      <w:r>
        <w:rPr>
          <w:sz w:val="26"/>
          <w:szCs w:val="26"/>
        </w:rPr>
        <w:t>Mental</w:t>
      </w:r>
      <w:r>
        <w:rPr>
          <w:spacing w:val="-2"/>
          <w:sz w:val="26"/>
          <w:szCs w:val="26"/>
        </w:rPr>
        <w:t xml:space="preserve"> </w:t>
      </w:r>
      <w:r>
        <w:rPr>
          <w:sz w:val="26"/>
          <w:szCs w:val="26"/>
        </w:rPr>
        <w:t>Health</w:t>
      </w:r>
      <w:r>
        <w:rPr>
          <w:spacing w:val="-5"/>
          <w:sz w:val="26"/>
          <w:szCs w:val="26"/>
        </w:rPr>
        <w:t xml:space="preserve"> </w:t>
      </w:r>
      <w:r>
        <w:rPr>
          <w:sz w:val="26"/>
          <w:szCs w:val="26"/>
        </w:rPr>
        <w:t>–</w:t>
      </w:r>
      <w:r>
        <w:rPr>
          <w:spacing w:val="-7"/>
          <w:sz w:val="26"/>
          <w:szCs w:val="26"/>
        </w:rPr>
        <w:t xml:space="preserve"> </w:t>
      </w:r>
      <w:r>
        <w:rPr>
          <w:sz w:val="26"/>
          <w:szCs w:val="26"/>
        </w:rPr>
        <w:t>Connections,</w:t>
      </w:r>
      <w:r>
        <w:rPr>
          <w:spacing w:val="-8"/>
          <w:sz w:val="26"/>
          <w:szCs w:val="26"/>
        </w:rPr>
        <w:t xml:space="preserve"> </w:t>
      </w:r>
      <w:r>
        <w:rPr>
          <w:sz w:val="26"/>
          <w:szCs w:val="26"/>
        </w:rPr>
        <w:t>The</w:t>
      </w:r>
      <w:r>
        <w:rPr>
          <w:spacing w:val="-8"/>
          <w:sz w:val="26"/>
          <w:szCs w:val="26"/>
        </w:rPr>
        <w:t xml:space="preserve"> </w:t>
      </w:r>
      <w:r>
        <w:rPr>
          <w:sz w:val="26"/>
          <w:szCs w:val="26"/>
        </w:rPr>
        <w:t>Retreats</w:t>
      </w:r>
      <w:r>
        <w:rPr>
          <w:spacing w:val="-1"/>
          <w:sz w:val="26"/>
          <w:szCs w:val="26"/>
        </w:rPr>
        <w:t xml:space="preserve"> </w:t>
      </w:r>
      <w:r>
        <w:rPr>
          <w:sz w:val="26"/>
          <w:szCs w:val="26"/>
        </w:rPr>
        <w:t>and</w:t>
      </w:r>
      <w:r>
        <w:rPr>
          <w:spacing w:val="-7"/>
          <w:sz w:val="26"/>
          <w:szCs w:val="26"/>
        </w:rPr>
        <w:t xml:space="preserve"> </w:t>
      </w:r>
      <w:r>
        <w:rPr>
          <w:sz w:val="26"/>
          <w:szCs w:val="26"/>
        </w:rPr>
        <w:t>Front</w:t>
      </w:r>
      <w:r>
        <w:rPr>
          <w:spacing w:val="-3"/>
          <w:sz w:val="26"/>
          <w:szCs w:val="26"/>
        </w:rPr>
        <w:t xml:space="preserve"> </w:t>
      </w:r>
      <w:r>
        <w:rPr>
          <w:spacing w:val="-2"/>
          <w:sz w:val="26"/>
          <w:szCs w:val="26"/>
        </w:rPr>
        <w:t>Rooms</w:t>
      </w:r>
    </w:p>
    <w:p w14:paraId="07864D66" w14:textId="77777777" w:rsidR="00F0063C" w:rsidRDefault="00F0063C">
      <w:pPr>
        <w:pStyle w:val="BodyText"/>
        <w:kinsoku w:val="0"/>
        <w:overflowPunct w:val="0"/>
        <w:spacing w:before="3"/>
        <w:rPr>
          <w:sz w:val="28"/>
          <w:szCs w:val="28"/>
        </w:rPr>
      </w:pPr>
    </w:p>
    <w:p w14:paraId="46540424" w14:textId="77777777" w:rsidR="00F0063C" w:rsidRDefault="00F0063C">
      <w:pPr>
        <w:pStyle w:val="BodyText"/>
        <w:kinsoku w:val="0"/>
        <w:overflowPunct w:val="0"/>
        <w:spacing w:line="249" w:lineRule="auto"/>
        <w:ind w:left="952" w:right="1472"/>
        <w:rPr>
          <w:sz w:val="26"/>
          <w:szCs w:val="26"/>
        </w:rPr>
      </w:pPr>
      <w:r>
        <w:rPr>
          <w:b/>
          <w:bCs/>
          <w:sz w:val="26"/>
          <w:szCs w:val="26"/>
        </w:rPr>
        <w:t>Children,</w:t>
      </w:r>
      <w:r>
        <w:rPr>
          <w:b/>
          <w:bCs/>
          <w:spacing w:val="-7"/>
          <w:sz w:val="26"/>
          <w:szCs w:val="26"/>
        </w:rPr>
        <w:t xml:space="preserve"> </w:t>
      </w:r>
      <w:r>
        <w:rPr>
          <w:b/>
          <w:bCs/>
          <w:sz w:val="26"/>
          <w:szCs w:val="26"/>
        </w:rPr>
        <w:t>Young</w:t>
      </w:r>
      <w:r>
        <w:rPr>
          <w:b/>
          <w:bCs/>
          <w:spacing w:val="-3"/>
          <w:sz w:val="26"/>
          <w:szCs w:val="26"/>
        </w:rPr>
        <w:t xml:space="preserve"> </w:t>
      </w:r>
      <w:r>
        <w:rPr>
          <w:b/>
          <w:bCs/>
          <w:sz w:val="26"/>
          <w:szCs w:val="26"/>
        </w:rPr>
        <w:t>People</w:t>
      </w:r>
      <w:r>
        <w:rPr>
          <w:b/>
          <w:bCs/>
          <w:spacing w:val="-5"/>
          <w:sz w:val="26"/>
          <w:szCs w:val="26"/>
        </w:rPr>
        <w:t xml:space="preserve"> </w:t>
      </w:r>
      <w:r>
        <w:rPr>
          <w:b/>
          <w:bCs/>
          <w:sz w:val="26"/>
          <w:szCs w:val="26"/>
        </w:rPr>
        <w:t>&amp;</w:t>
      </w:r>
      <w:r>
        <w:rPr>
          <w:b/>
          <w:bCs/>
          <w:spacing w:val="-6"/>
          <w:sz w:val="26"/>
          <w:szCs w:val="26"/>
        </w:rPr>
        <w:t xml:space="preserve"> </w:t>
      </w:r>
      <w:r>
        <w:rPr>
          <w:b/>
          <w:bCs/>
          <w:sz w:val="26"/>
          <w:szCs w:val="26"/>
        </w:rPr>
        <w:t>Family</w:t>
      </w:r>
      <w:r>
        <w:rPr>
          <w:b/>
          <w:bCs/>
          <w:spacing w:val="-5"/>
          <w:sz w:val="26"/>
          <w:szCs w:val="26"/>
        </w:rPr>
        <w:t xml:space="preserve"> </w:t>
      </w:r>
      <w:r>
        <w:rPr>
          <w:b/>
          <w:bCs/>
          <w:sz w:val="26"/>
          <w:szCs w:val="26"/>
        </w:rPr>
        <w:t>Services</w:t>
      </w:r>
      <w:r>
        <w:rPr>
          <w:sz w:val="26"/>
          <w:szCs w:val="26"/>
        </w:rPr>
        <w:t>.</w:t>
      </w:r>
      <w:r>
        <w:rPr>
          <w:spacing w:val="40"/>
          <w:sz w:val="26"/>
          <w:szCs w:val="26"/>
        </w:rPr>
        <w:t xml:space="preserve"> </w:t>
      </w:r>
      <w:r>
        <w:rPr>
          <w:sz w:val="26"/>
          <w:szCs w:val="26"/>
        </w:rPr>
        <w:t>There</w:t>
      </w:r>
      <w:r>
        <w:rPr>
          <w:spacing w:val="-5"/>
          <w:sz w:val="26"/>
          <w:szCs w:val="26"/>
        </w:rPr>
        <w:t xml:space="preserve"> </w:t>
      </w:r>
      <w:r>
        <w:rPr>
          <w:sz w:val="26"/>
          <w:szCs w:val="26"/>
        </w:rPr>
        <w:t>are</w:t>
      </w:r>
      <w:r>
        <w:rPr>
          <w:spacing w:val="-7"/>
          <w:sz w:val="26"/>
          <w:szCs w:val="26"/>
        </w:rPr>
        <w:t xml:space="preserve"> </w:t>
      </w:r>
      <w:r>
        <w:rPr>
          <w:sz w:val="26"/>
          <w:szCs w:val="26"/>
        </w:rPr>
        <w:t>specialist</w:t>
      </w:r>
      <w:r>
        <w:rPr>
          <w:spacing w:val="-2"/>
          <w:sz w:val="26"/>
          <w:szCs w:val="26"/>
        </w:rPr>
        <w:t xml:space="preserve"> </w:t>
      </w:r>
      <w:r>
        <w:rPr>
          <w:sz w:val="26"/>
          <w:szCs w:val="26"/>
        </w:rPr>
        <w:t xml:space="preserve">teams working across Dorset to </w:t>
      </w:r>
      <w:proofErr w:type="gramStart"/>
      <w:r>
        <w:rPr>
          <w:sz w:val="26"/>
          <w:szCs w:val="26"/>
        </w:rPr>
        <w:t>provide:-</w:t>
      </w:r>
      <w:proofErr w:type="gramEnd"/>
    </w:p>
    <w:p w14:paraId="202FBADD" w14:textId="77777777" w:rsidR="00F0063C" w:rsidRDefault="00F0063C">
      <w:pPr>
        <w:pStyle w:val="BodyText"/>
        <w:kinsoku w:val="0"/>
        <w:overflowPunct w:val="0"/>
        <w:spacing w:before="2" w:line="249" w:lineRule="auto"/>
        <w:ind w:left="952" w:right="5713"/>
        <w:rPr>
          <w:sz w:val="26"/>
          <w:szCs w:val="26"/>
        </w:rPr>
      </w:pPr>
      <w:r>
        <w:rPr>
          <w:sz w:val="26"/>
          <w:szCs w:val="26"/>
        </w:rPr>
        <w:t>Public Health Services (age 0-19) School</w:t>
      </w:r>
      <w:r>
        <w:rPr>
          <w:spacing w:val="-19"/>
          <w:sz w:val="26"/>
          <w:szCs w:val="26"/>
        </w:rPr>
        <w:t xml:space="preserve"> </w:t>
      </w:r>
      <w:r>
        <w:rPr>
          <w:sz w:val="26"/>
          <w:szCs w:val="26"/>
        </w:rPr>
        <w:t>Aged</w:t>
      </w:r>
      <w:r>
        <w:rPr>
          <w:spacing w:val="-18"/>
          <w:sz w:val="26"/>
          <w:szCs w:val="26"/>
        </w:rPr>
        <w:t xml:space="preserve"> </w:t>
      </w:r>
      <w:r>
        <w:rPr>
          <w:sz w:val="26"/>
          <w:szCs w:val="26"/>
        </w:rPr>
        <w:t>Immunisations</w:t>
      </w:r>
      <w:r>
        <w:rPr>
          <w:spacing w:val="-14"/>
          <w:sz w:val="26"/>
          <w:szCs w:val="26"/>
        </w:rPr>
        <w:t xml:space="preserve"> </w:t>
      </w:r>
      <w:r>
        <w:rPr>
          <w:sz w:val="26"/>
          <w:szCs w:val="26"/>
        </w:rPr>
        <w:t>Service Sexual Health Services</w:t>
      </w:r>
    </w:p>
    <w:p w14:paraId="62206555" w14:textId="77777777" w:rsidR="00F0063C" w:rsidRDefault="00F0063C">
      <w:pPr>
        <w:pStyle w:val="BodyText"/>
        <w:kinsoku w:val="0"/>
        <w:overflowPunct w:val="0"/>
        <w:spacing w:before="3" w:line="249" w:lineRule="auto"/>
        <w:ind w:left="952" w:right="5339"/>
        <w:rPr>
          <w:sz w:val="26"/>
          <w:szCs w:val="26"/>
        </w:rPr>
      </w:pPr>
      <w:r>
        <w:rPr>
          <w:sz w:val="26"/>
          <w:szCs w:val="26"/>
        </w:rPr>
        <w:t>Paediatric</w:t>
      </w:r>
      <w:r>
        <w:rPr>
          <w:spacing w:val="-8"/>
          <w:sz w:val="26"/>
          <w:szCs w:val="26"/>
        </w:rPr>
        <w:t xml:space="preserve"> </w:t>
      </w:r>
      <w:r>
        <w:rPr>
          <w:sz w:val="26"/>
          <w:szCs w:val="26"/>
        </w:rPr>
        <w:t>Speech</w:t>
      </w:r>
      <w:r>
        <w:rPr>
          <w:spacing w:val="-8"/>
          <w:sz w:val="26"/>
          <w:szCs w:val="26"/>
        </w:rPr>
        <w:t xml:space="preserve"> </w:t>
      </w:r>
      <w:r>
        <w:rPr>
          <w:sz w:val="26"/>
          <w:szCs w:val="26"/>
        </w:rPr>
        <w:t>&amp;</w:t>
      </w:r>
      <w:r>
        <w:rPr>
          <w:spacing w:val="-14"/>
          <w:sz w:val="26"/>
          <w:szCs w:val="26"/>
        </w:rPr>
        <w:t xml:space="preserve"> </w:t>
      </w:r>
      <w:r>
        <w:rPr>
          <w:sz w:val="26"/>
          <w:szCs w:val="26"/>
        </w:rPr>
        <w:t>Language</w:t>
      </w:r>
      <w:r>
        <w:rPr>
          <w:spacing w:val="-5"/>
          <w:sz w:val="26"/>
          <w:szCs w:val="26"/>
        </w:rPr>
        <w:t xml:space="preserve"> </w:t>
      </w:r>
      <w:r>
        <w:rPr>
          <w:sz w:val="26"/>
          <w:szCs w:val="26"/>
        </w:rPr>
        <w:t>Service Children in Care Health</w:t>
      </w:r>
    </w:p>
    <w:p w14:paraId="0FDC5ECD" w14:textId="77777777" w:rsidR="00F0063C" w:rsidRDefault="00F0063C">
      <w:pPr>
        <w:pStyle w:val="BodyText"/>
        <w:kinsoku w:val="0"/>
        <w:overflowPunct w:val="0"/>
        <w:spacing w:before="2"/>
        <w:ind w:left="952"/>
        <w:rPr>
          <w:spacing w:val="-2"/>
          <w:sz w:val="26"/>
          <w:szCs w:val="26"/>
        </w:rPr>
      </w:pPr>
      <w:proofErr w:type="gramStart"/>
      <w:r>
        <w:rPr>
          <w:sz w:val="26"/>
          <w:szCs w:val="26"/>
        </w:rPr>
        <w:t>New</w:t>
      </w:r>
      <w:r>
        <w:rPr>
          <w:spacing w:val="-6"/>
          <w:sz w:val="26"/>
          <w:szCs w:val="26"/>
        </w:rPr>
        <w:t xml:space="preserve"> </w:t>
      </w:r>
      <w:r>
        <w:rPr>
          <w:sz w:val="26"/>
          <w:szCs w:val="26"/>
        </w:rPr>
        <w:t>born</w:t>
      </w:r>
      <w:proofErr w:type="gramEnd"/>
      <w:r>
        <w:rPr>
          <w:spacing w:val="-4"/>
          <w:sz w:val="26"/>
          <w:szCs w:val="26"/>
        </w:rPr>
        <w:t xml:space="preserve"> </w:t>
      </w:r>
      <w:r>
        <w:rPr>
          <w:sz w:val="26"/>
          <w:szCs w:val="26"/>
        </w:rPr>
        <w:t>Hearing</w:t>
      </w:r>
      <w:r>
        <w:rPr>
          <w:spacing w:val="-4"/>
          <w:sz w:val="26"/>
          <w:szCs w:val="26"/>
        </w:rPr>
        <w:t xml:space="preserve"> </w:t>
      </w:r>
      <w:r>
        <w:rPr>
          <w:spacing w:val="-2"/>
          <w:sz w:val="26"/>
          <w:szCs w:val="26"/>
        </w:rPr>
        <w:t>Screening</w:t>
      </w:r>
    </w:p>
    <w:p w14:paraId="142D87B0" w14:textId="77777777" w:rsidR="00F0063C" w:rsidRDefault="00F0063C">
      <w:pPr>
        <w:pStyle w:val="BodyText"/>
        <w:kinsoku w:val="0"/>
        <w:overflowPunct w:val="0"/>
        <w:spacing w:before="2"/>
        <w:ind w:left="952"/>
        <w:rPr>
          <w:spacing w:val="-2"/>
          <w:sz w:val="26"/>
          <w:szCs w:val="26"/>
        </w:rPr>
        <w:sectPr w:rsidR="00F0063C">
          <w:footerReference w:type="default" r:id="rId80"/>
          <w:pgSz w:w="11910" w:h="16840"/>
          <w:pgMar w:top="1580" w:right="440" w:bottom="1520" w:left="440" w:header="0" w:footer="1338" w:gutter="0"/>
          <w:pgNumType w:start="1"/>
          <w:cols w:space="720"/>
          <w:noEndnote/>
        </w:sectPr>
      </w:pPr>
    </w:p>
    <w:p w14:paraId="31BB1AAB" w14:textId="77777777" w:rsidR="00F0063C" w:rsidRDefault="00F0063C">
      <w:pPr>
        <w:pStyle w:val="BodyText"/>
        <w:kinsoku w:val="0"/>
        <w:overflowPunct w:val="0"/>
        <w:spacing w:before="6"/>
        <w:rPr>
          <w:sz w:val="9"/>
          <w:szCs w:val="9"/>
        </w:rPr>
      </w:pPr>
    </w:p>
    <w:p w14:paraId="71FAE0A5" w14:textId="51B83766" w:rsidR="00F0063C" w:rsidRDefault="003A72FF">
      <w:pPr>
        <w:pStyle w:val="BodyText"/>
        <w:kinsoku w:val="0"/>
        <w:overflowPunct w:val="0"/>
        <w:ind w:left="910"/>
        <w:rPr>
          <w:sz w:val="20"/>
          <w:szCs w:val="20"/>
        </w:rPr>
      </w:pPr>
      <w:r>
        <w:rPr>
          <w:noProof/>
          <w:sz w:val="20"/>
          <w:szCs w:val="20"/>
        </w:rPr>
        <mc:AlternateContent>
          <mc:Choice Requires="wpg">
            <w:drawing>
              <wp:inline distT="0" distB="0" distL="0" distR="0" wp14:anchorId="75EC8A03" wp14:editId="226682E4">
                <wp:extent cx="5881370" cy="565785"/>
                <wp:effectExtent l="19050" t="15240" r="24130" b="9525"/>
                <wp:docPr id="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65785"/>
                          <a:chOff x="0" y="0"/>
                          <a:chExt cx="9262" cy="891"/>
                        </a:xfrm>
                      </wpg:grpSpPr>
                      <wps:wsp>
                        <wps:cNvPr id="46" name="Freeform 172"/>
                        <wps:cNvSpPr>
                          <a:spLocks/>
                        </wps:cNvSpPr>
                        <wps:spPr bwMode="auto">
                          <a:xfrm>
                            <a:off x="9" y="9"/>
                            <a:ext cx="9243" cy="850"/>
                          </a:xfrm>
                          <a:custGeom>
                            <a:avLst/>
                            <a:gdLst>
                              <a:gd name="T0" fmla="*/ 9242 w 9243"/>
                              <a:gd name="T1" fmla="*/ 849 h 850"/>
                              <a:gd name="T2" fmla="*/ 0 w 9243"/>
                              <a:gd name="T3" fmla="*/ 849 h 850"/>
                              <a:gd name="T4" fmla="*/ 0 w 9243"/>
                              <a:gd name="T5" fmla="*/ 0 h 850"/>
                              <a:gd name="T6" fmla="*/ 9242 w 9243"/>
                              <a:gd name="T7" fmla="*/ 0 h 850"/>
                              <a:gd name="T8" fmla="*/ 9242 w 9243"/>
                              <a:gd name="T9" fmla="*/ 849 h 850"/>
                            </a:gdLst>
                            <a:ahLst/>
                            <a:cxnLst>
                              <a:cxn ang="0">
                                <a:pos x="T0" y="T1"/>
                              </a:cxn>
                              <a:cxn ang="0">
                                <a:pos x="T2" y="T3"/>
                              </a:cxn>
                              <a:cxn ang="0">
                                <a:pos x="T4" y="T5"/>
                              </a:cxn>
                              <a:cxn ang="0">
                                <a:pos x="T6" y="T7"/>
                              </a:cxn>
                              <a:cxn ang="0">
                                <a:pos x="T8" y="T9"/>
                              </a:cxn>
                            </a:cxnLst>
                            <a:rect l="0" t="0" r="r" b="b"/>
                            <a:pathLst>
                              <a:path w="9243" h="850">
                                <a:moveTo>
                                  <a:pt x="9242" y="849"/>
                                </a:moveTo>
                                <a:lnTo>
                                  <a:pt x="0" y="849"/>
                                </a:lnTo>
                                <a:lnTo>
                                  <a:pt x="0" y="0"/>
                                </a:lnTo>
                                <a:lnTo>
                                  <a:pt x="9242" y="0"/>
                                </a:lnTo>
                                <a:lnTo>
                                  <a:pt x="9242" y="849"/>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7" name="Group 173"/>
                        <wpg:cNvGrpSpPr>
                          <a:grpSpLocks/>
                        </wpg:cNvGrpSpPr>
                        <wpg:grpSpPr bwMode="auto">
                          <a:xfrm>
                            <a:off x="9" y="0"/>
                            <a:ext cx="9243" cy="891"/>
                            <a:chOff x="9" y="0"/>
                            <a:chExt cx="9243" cy="891"/>
                          </a:xfrm>
                        </wpg:grpSpPr>
                        <wps:wsp>
                          <wps:cNvPr id="49" name="Freeform 174"/>
                          <wps:cNvSpPr>
                            <a:spLocks/>
                          </wps:cNvSpPr>
                          <wps:spPr bwMode="auto">
                            <a:xfrm>
                              <a:off x="9" y="0"/>
                              <a:ext cx="9243" cy="891"/>
                            </a:xfrm>
                            <a:custGeom>
                              <a:avLst/>
                              <a:gdLst>
                                <a:gd name="T0" fmla="*/ 0 w 9243"/>
                                <a:gd name="T1" fmla="*/ 0 h 891"/>
                                <a:gd name="T2" fmla="*/ 0 w 9243"/>
                                <a:gd name="T3" fmla="*/ 890 h 891"/>
                              </a:gdLst>
                              <a:ahLst/>
                              <a:cxnLst>
                                <a:cxn ang="0">
                                  <a:pos x="T0" y="T1"/>
                                </a:cxn>
                                <a:cxn ang="0">
                                  <a:pos x="T2" y="T3"/>
                                </a:cxn>
                              </a:cxnLst>
                              <a:rect l="0" t="0" r="r" b="b"/>
                              <a:pathLst>
                                <a:path w="9243" h="891">
                                  <a:moveTo>
                                    <a:pt x="0" y="0"/>
                                  </a:moveTo>
                                  <a:lnTo>
                                    <a:pt x="0"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175"/>
                          <wps:cNvSpPr>
                            <a:spLocks/>
                          </wps:cNvSpPr>
                          <wps:spPr bwMode="auto">
                            <a:xfrm>
                              <a:off x="9" y="0"/>
                              <a:ext cx="9243" cy="891"/>
                            </a:xfrm>
                            <a:custGeom>
                              <a:avLst/>
                              <a:gdLst>
                                <a:gd name="T0" fmla="*/ 9242 w 9243"/>
                                <a:gd name="T1" fmla="*/ 0 h 891"/>
                                <a:gd name="T2" fmla="*/ 9242 w 9243"/>
                                <a:gd name="T3" fmla="*/ 890 h 891"/>
                              </a:gdLst>
                              <a:ahLst/>
                              <a:cxnLst>
                                <a:cxn ang="0">
                                  <a:pos x="T0" y="T1"/>
                                </a:cxn>
                                <a:cxn ang="0">
                                  <a:pos x="T2" y="T3"/>
                                </a:cxn>
                              </a:cxnLst>
                              <a:rect l="0" t="0" r="r" b="b"/>
                              <a:pathLst>
                                <a:path w="9243" h="891">
                                  <a:moveTo>
                                    <a:pt x="9242" y="0"/>
                                  </a:moveTo>
                                  <a:lnTo>
                                    <a:pt x="9242" y="890"/>
                                  </a:lnTo>
                                </a:path>
                              </a:pathLst>
                            </a:custGeom>
                            <a:noFill/>
                            <a:ln w="121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1" name="Freeform 176"/>
                        <wps:cNvSpPr>
                          <a:spLocks/>
                        </wps:cNvSpPr>
                        <wps:spPr bwMode="auto">
                          <a:xfrm>
                            <a:off x="0" y="0"/>
                            <a:ext cx="9262" cy="20"/>
                          </a:xfrm>
                          <a:custGeom>
                            <a:avLst/>
                            <a:gdLst>
                              <a:gd name="T0" fmla="*/ 0 w 9262"/>
                              <a:gd name="T1" fmla="*/ 0 h 20"/>
                              <a:gd name="T2" fmla="*/ 9261 w 9262"/>
                              <a:gd name="T3" fmla="*/ 0 h 20"/>
                              <a:gd name="T4" fmla="*/ 9261 w 9262"/>
                              <a:gd name="T5" fmla="*/ 19 h 20"/>
                              <a:gd name="T6" fmla="*/ 0 w 9262"/>
                              <a:gd name="T7" fmla="*/ 19 h 20"/>
                              <a:gd name="T8" fmla="*/ 0 w 9262"/>
                              <a:gd name="T9" fmla="*/ 0 h 20"/>
                            </a:gdLst>
                            <a:ahLst/>
                            <a:cxnLst>
                              <a:cxn ang="0">
                                <a:pos x="T0" y="T1"/>
                              </a:cxn>
                              <a:cxn ang="0">
                                <a:pos x="T2" y="T3"/>
                              </a:cxn>
                              <a:cxn ang="0">
                                <a:pos x="T4" y="T5"/>
                              </a:cxn>
                              <a:cxn ang="0">
                                <a:pos x="T6" y="T7"/>
                              </a:cxn>
                              <a:cxn ang="0">
                                <a:pos x="T8" y="T9"/>
                              </a:cxn>
                            </a:cxnLst>
                            <a:rect l="0" t="0" r="r" b="b"/>
                            <a:pathLst>
                              <a:path w="9262" h="20">
                                <a:moveTo>
                                  <a:pt x="0" y="0"/>
                                </a:moveTo>
                                <a:lnTo>
                                  <a:pt x="9261" y="0"/>
                                </a:lnTo>
                                <a:lnTo>
                                  <a:pt x="9261" y="19"/>
                                </a:lnTo>
                                <a:lnTo>
                                  <a:pt x="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77"/>
                        <wps:cNvSpPr>
                          <a:spLocks/>
                        </wps:cNvSpPr>
                        <wps:spPr bwMode="auto">
                          <a:xfrm>
                            <a:off x="0" y="859"/>
                            <a:ext cx="9262" cy="1"/>
                          </a:xfrm>
                          <a:custGeom>
                            <a:avLst/>
                            <a:gdLst>
                              <a:gd name="T0" fmla="*/ 0 w 9262"/>
                              <a:gd name="T1" fmla="*/ 0 h 1"/>
                              <a:gd name="T2" fmla="*/ 9261 w 9262"/>
                              <a:gd name="T3" fmla="*/ 0 h 1"/>
                            </a:gdLst>
                            <a:ahLst/>
                            <a:cxnLst>
                              <a:cxn ang="0">
                                <a:pos x="T0" y="T1"/>
                              </a:cxn>
                              <a:cxn ang="0">
                                <a:pos x="T2" y="T3"/>
                              </a:cxn>
                            </a:cxnLst>
                            <a:rect l="0" t="0" r="r" b="b"/>
                            <a:pathLst>
                              <a:path w="9262" h="1">
                                <a:moveTo>
                                  <a:pt x="0" y="0"/>
                                </a:moveTo>
                                <a:lnTo>
                                  <a:pt x="9261"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Text Box 178"/>
                        <wps:cNvSpPr txBox="1">
                          <a:spLocks noChangeArrowheads="1"/>
                        </wps:cNvSpPr>
                        <wps:spPr bwMode="auto">
                          <a:xfrm>
                            <a:off x="19" y="19"/>
                            <a:ext cx="9224"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34725" w14:textId="77777777" w:rsidR="00F0063C" w:rsidRDefault="00F0063C">
                              <w:pPr>
                                <w:pStyle w:val="BodyText"/>
                                <w:kinsoku w:val="0"/>
                                <w:overflowPunct w:val="0"/>
                                <w:spacing w:before="200"/>
                                <w:ind w:left="98"/>
                                <w:rPr>
                                  <w:b/>
                                  <w:bCs/>
                                  <w:color w:val="FFFFFF"/>
                                  <w:spacing w:val="-2"/>
                                  <w:sz w:val="36"/>
                                  <w:szCs w:val="36"/>
                                </w:rPr>
                              </w:pPr>
                              <w:r>
                                <w:rPr>
                                  <w:b/>
                                  <w:bCs/>
                                  <w:color w:val="FFFFFF"/>
                                  <w:sz w:val="36"/>
                                  <w:szCs w:val="36"/>
                                </w:rPr>
                                <w:t>7.2</w:t>
                              </w:r>
                              <w:r>
                                <w:rPr>
                                  <w:b/>
                                  <w:bCs/>
                                  <w:color w:val="FFFFFF"/>
                                  <w:spacing w:val="-1"/>
                                  <w:sz w:val="36"/>
                                  <w:szCs w:val="36"/>
                                </w:rPr>
                                <w:t xml:space="preserve"> </w:t>
                              </w:r>
                              <w:r>
                                <w:rPr>
                                  <w:b/>
                                  <w:bCs/>
                                  <w:color w:val="FFFFFF"/>
                                  <w:sz w:val="36"/>
                                  <w:szCs w:val="36"/>
                                </w:rPr>
                                <w:t>Organisation</w:t>
                              </w:r>
                              <w:r>
                                <w:rPr>
                                  <w:b/>
                                  <w:bCs/>
                                  <w:color w:val="FFFFFF"/>
                                  <w:spacing w:val="-6"/>
                                  <w:sz w:val="36"/>
                                  <w:szCs w:val="36"/>
                                </w:rPr>
                                <w:t xml:space="preserve"> </w:t>
                              </w:r>
                              <w:r>
                                <w:rPr>
                                  <w:b/>
                                  <w:bCs/>
                                  <w:color w:val="FFFFFF"/>
                                  <w:sz w:val="36"/>
                                  <w:szCs w:val="36"/>
                                </w:rPr>
                                <w:t>of</w:t>
                              </w:r>
                              <w:r>
                                <w:rPr>
                                  <w:b/>
                                  <w:bCs/>
                                  <w:color w:val="FFFFFF"/>
                                  <w:spacing w:val="-6"/>
                                  <w:sz w:val="36"/>
                                  <w:szCs w:val="36"/>
                                </w:rPr>
                                <w:t xml:space="preserve"> </w:t>
                              </w:r>
                              <w:r>
                                <w:rPr>
                                  <w:b/>
                                  <w:bCs/>
                                  <w:color w:val="FFFFFF"/>
                                  <w:sz w:val="36"/>
                                  <w:szCs w:val="36"/>
                                </w:rPr>
                                <w:t>Digital</w:t>
                              </w:r>
                              <w:r>
                                <w:rPr>
                                  <w:b/>
                                  <w:bCs/>
                                  <w:color w:val="FFFFFF"/>
                                  <w:spacing w:val="-1"/>
                                  <w:sz w:val="36"/>
                                  <w:szCs w:val="36"/>
                                </w:rPr>
                                <w:t xml:space="preserve"> </w:t>
                              </w:r>
                              <w:r>
                                <w:rPr>
                                  <w:b/>
                                  <w:bCs/>
                                  <w:color w:val="FFFFFF"/>
                                  <w:spacing w:val="-2"/>
                                  <w:sz w:val="36"/>
                                  <w:szCs w:val="36"/>
                                </w:rPr>
                                <w:t>Services</w:t>
                              </w:r>
                            </w:p>
                          </w:txbxContent>
                        </wps:txbx>
                        <wps:bodyPr rot="0" vert="horz" wrap="square" lIns="0" tIns="0" rIns="0" bIns="0" anchor="t" anchorCtr="0" upright="1">
                          <a:noAutofit/>
                        </wps:bodyPr>
                      </wps:wsp>
                    </wpg:wgp>
                  </a:graphicData>
                </a:graphic>
              </wp:inline>
            </w:drawing>
          </mc:Choice>
          <mc:Fallback>
            <w:pict>
              <v:group w14:anchorId="75EC8A03" id="Group 171" o:spid="_x0000_s1135" style="width:463.1pt;height:44.55pt;mso-position-horizontal-relative:char;mso-position-vertical-relative:line" coordsize="92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">
                <v:shape id="Freeform 172" o:spid="_x0000_s1136" style="position:absolute;left:9;top:9;width:9243;height:850;visibility:visible;mso-wrap-style:square;v-text-anchor:top" coordsize="924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" path="m9242,849l,849,,,9242,r,849xe" fillcolor="#4f80bc" stroked="f">
                  <v:path arrowok="t" o:connecttype="custom" o:connectlocs="9242,849;0,849;0,0;9242,0;9242,849" o:connectangles="0,0,0,0,0"/>
                </v:shape>
                <v:group id="Group 173" o:spid="_x0000_s1137" style="position:absolute;left:9;width:9243;height:891" coordorigin="9"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4" o:spid="_x0000_s1138"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" path="m,l,890e" filled="f" strokecolor="white" strokeweight=".96pt">
                    <v:path arrowok="t" o:connecttype="custom" o:connectlocs="0,0;0,890" o:connectangles="0,0"/>
                  </v:shape>
                  <v:shape id="Freeform 175" o:spid="_x0000_s1139" style="position:absolute;left:9;width:9243;height:891;visibility:visible;mso-wrap-style:square;v-text-anchor:top" coordsize="9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" path="m9242,r,890e" filled="f" strokecolor="white" strokeweight=".96pt">
                    <v:path arrowok="t" o:connecttype="custom" o:connectlocs="9242,0;9242,890" o:connectangles="0,0"/>
                  </v:shape>
                </v:group>
                <v:shape id="Freeform 176" o:spid="_x0000_s1140" style="position:absolute;width:9262;height:20;visibility:visible;mso-wrap-style:square;v-text-anchor:top" coordsize="92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" path="m,l9261,r,19l,19,,xe" stroked="f">
                  <v:path arrowok="t" o:connecttype="custom" o:connectlocs="0,0;9261,0;9261,19;0,19;0,0" o:connectangles="0,0,0,0,0"/>
                </v:shape>
                <v:shape id="Freeform 177" o:spid="_x0000_s1141" style="position:absolute;top:859;width:9262;height:1;visibility:visible;mso-wrap-style:square;v-text-anchor:top" coordsize="9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" path="m,l9261,e" filled="f" strokecolor="white" strokeweight="3pt">
                  <v:path arrowok="t" o:connecttype="custom" o:connectlocs="0,0;9261,0" o:connectangles="0,0"/>
                </v:shape>
                <v:shape id="Text Box 178" o:spid="_x0000_s1142" type="#_x0000_t202" style="position:absolute;left:19;top:19;width:9224;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28334725" w14:textId="77777777" w:rsidR="00F0063C" w:rsidRDefault="00F0063C">
                        <w:pPr>
                          <w:pStyle w:val="BodyText"/>
                          <w:kinsoku w:val="0"/>
                          <w:overflowPunct w:val="0"/>
                          <w:spacing w:before="200"/>
                          <w:ind w:left="98"/>
                          <w:rPr>
                            <w:b/>
                            <w:bCs/>
                            <w:color w:val="FFFFFF"/>
                            <w:spacing w:val="-2"/>
                            <w:sz w:val="36"/>
                            <w:szCs w:val="36"/>
                          </w:rPr>
                        </w:pPr>
                        <w:r>
                          <w:rPr>
                            <w:b/>
                            <w:bCs/>
                            <w:color w:val="FFFFFF"/>
                            <w:sz w:val="36"/>
                            <w:szCs w:val="36"/>
                          </w:rPr>
                          <w:t>7.2</w:t>
                        </w:r>
                        <w:r>
                          <w:rPr>
                            <w:b/>
                            <w:bCs/>
                            <w:color w:val="FFFFFF"/>
                            <w:spacing w:val="-1"/>
                            <w:sz w:val="36"/>
                            <w:szCs w:val="36"/>
                          </w:rPr>
                          <w:t xml:space="preserve"> </w:t>
                        </w:r>
                        <w:r>
                          <w:rPr>
                            <w:b/>
                            <w:bCs/>
                            <w:color w:val="FFFFFF"/>
                            <w:sz w:val="36"/>
                            <w:szCs w:val="36"/>
                          </w:rPr>
                          <w:t>Organisation</w:t>
                        </w:r>
                        <w:r>
                          <w:rPr>
                            <w:b/>
                            <w:bCs/>
                            <w:color w:val="FFFFFF"/>
                            <w:spacing w:val="-6"/>
                            <w:sz w:val="36"/>
                            <w:szCs w:val="36"/>
                          </w:rPr>
                          <w:t xml:space="preserve"> </w:t>
                        </w:r>
                        <w:r>
                          <w:rPr>
                            <w:b/>
                            <w:bCs/>
                            <w:color w:val="FFFFFF"/>
                            <w:sz w:val="36"/>
                            <w:szCs w:val="36"/>
                          </w:rPr>
                          <w:t>of</w:t>
                        </w:r>
                        <w:r>
                          <w:rPr>
                            <w:b/>
                            <w:bCs/>
                            <w:color w:val="FFFFFF"/>
                            <w:spacing w:val="-6"/>
                            <w:sz w:val="36"/>
                            <w:szCs w:val="36"/>
                          </w:rPr>
                          <w:t xml:space="preserve"> </w:t>
                        </w:r>
                        <w:r>
                          <w:rPr>
                            <w:b/>
                            <w:bCs/>
                            <w:color w:val="FFFFFF"/>
                            <w:sz w:val="36"/>
                            <w:szCs w:val="36"/>
                          </w:rPr>
                          <w:t>Digital</w:t>
                        </w:r>
                        <w:r>
                          <w:rPr>
                            <w:b/>
                            <w:bCs/>
                            <w:color w:val="FFFFFF"/>
                            <w:spacing w:val="-1"/>
                            <w:sz w:val="36"/>
                            <w:szCs w:val="36"/>
                          </w:rPr>
                          <w:t xml:space="preserve"> </w:t>
                        </w:r>
                        <w:r>
                          <w:rPr>
                            <w:b/>
                            <w:bCs/>
                            <w:color w:val="FFFFFF"/>
                            <w:spacing w:val="-2"/>
                            <w:sz w:val="36"/>
                            <w:szCs w:val="36"/>
                          </w:rPr>
                          <w:t>Services</w:t>
                        </w:r>
                      </w:p>
                    </w:txbxContent>
                  </v:textbox>
                </v:shape>
                <w10:anchorlock/>
              </v:group>
            </w:pict>
          </mc:Fallback>
        </mc:AlternateContent>
      </w:r>
    </w:p>
    <w:p w14:paraId="40890191" w14:textId="77777777" w:rsidR="00F0063C" w:rsidRDefault="00F0063C">
      <w:pPr>
        <w:pStyle w:val="BodyText"/>
        <w:kinsoku w:val="0"/>
        <w:overflowPunct w:val="0"/>
        <w:spacing w:before="6"/>
        <w:rPr>
          <w:sz w:val="8"/>
          <w:szCs w:val="8"/>
        </w:rPr>
      </w:pPr>
    </w:p>
    <w:p w14:paraId="630DF99B" w14:textId="77777777" w:rsidR="00F0063C" w:rsidRDefault="00F0063C">
      <w:pPr>
        <w:pStyle w:val="BodyText"/>
        <w:kinsoku w:val="0"/>
        <w:overflowPunct w:val="0"/>
        <w:spacing w:before="92" w:line="249" w:lineRule="auto"/>
        <w:ind w:left="894" w:right="859"/>
        <w:rPr>
          <w:sz w:val="28"/>
          <w:szCs w:val="28"/>
        </w:rPr>
      </w:pPr>
      <w:r>
        <w:rPr>
          <w:sz w:val="28"/>
          <w:szCs w:val="28"/>
        </w:rPr>
        <w:t>The</w:t>
      </w:r>
      <w:r>
        <w:rPr>
          <w:spacing w:val="-10"/>
          <w:sz w:val="28"/>
          <w:szCs w:val="28"/>
        </w:rPr>
        <w:t xml:space="preserve"> </w:t>
      </w:r>
      <w:r>
        <w:rPr>
          <w:sz w:val="28"/>
          <w:szCs w:val="28"/>
        </w:rPr>
        <w:t>Trust’s</w:t>
      </w:r>
      <w:r>
        <w:rPr>
          <w:spacing w:val="-11"/>
          <w:sz w:val="28"/>
          <w:szCs w:val="28"/>
        </w:rPr>
        <w:t xml:space="preserve"> </w:t>
      </w:r>
      <w:r>
        <w:rPr>
          <w:sz w:val="28"/>
          <w:szCs w:val="28"/>
        </w:rPr>
        <w:t>Digital</w:t>
      </w:r>
      <w:r>
        <w:rPr>
          <w:spacing w:val="-9"/>
          <w:sz w:val="28"/>
          <w:szCs w:val="28"/>
        </w:rPr>
        <w:t xml:space="preserve"> </w:t>
      </w:r>
      <w:r>
        <w:rPr>
          <w:sz w:val="28"/>
          <w:szCs w:val="28"/>
        </w:rPr>
        <w:t>services</w:t>
      </w:r>
      <w:r>
        <w:rPr>
          <w:spacing w:val="-5"/>
          <w:sz w:val="28"/>
          <w:szCs w:val="28"/>
        </w:rPr>
        <w:t xml:space="preserve"> </w:t>
      </w:r>
      <w:r>
        <w:rPr>
          <w:sz w:val="28"/>
          <w:szCs w:val="28"/>
        </w:rPr>
        <w:t>comprise</w:t>
      </w:r>
      <w:r>
        <w:rPr>
          <w:spacing w:val="-13"/>
          <w:sz w:val="28"/>
          <w:szCs w:val="28"/>
        </w:rPr>
        <w:t xml:space="preserve"> </w:t>
      </w:r>
      <w:r>
        <w:rPr>
          <w:sz w:val="28"/>
          <w:szCs w:val="28"/>
        </w:rPr>
        <w:t>a</w:t>
      </w:r>
      <w:r>
        <w:rPr>
          <w:spacing w:val="-4"/>
          <w:sz w:val="28"/>
          <w:szCs w:val="28"/>
        </w:rPr>
        <w:t xml:space="preserve"> </w:t>
      </w:r>
      <w:r>
        <w:rPr>
          <w:sz w:val="28"/>
          <w:szCs w:val="28"/>
        </w:rPr>
        <w:t>comprehensive</w:t>
      </w:r>
      <w:r>
        <w:rPr>
          <w:spacing w:val="-10"/>
          <w:sz w:val="28"/>
          <w:szCs w:val="28"/>
        </w:rPr>
        <w:t xml:space="preserve"> </w:t>
      </w:r>
      <w:r>
        <w:rPr>
          <w:sz w:val="28"/>
          <w:szCs w:val="28"/>
        </w:rPr>
        <w:t>range</w:t>
      </w:r>
      <w:r>
        <w:rPr>
          <w:spacing w:val="-7"/>
          <w:sz w:val="28"/>
          <w:szCs w:val="28"/>
        </w:rPr>
        <w:t xml:space="preserve"> </w:t>
      </w:r>
      <w:r>
        <w:rPr>
          <w:sz w:val="28"/>
          <w:szCs w:val="28"/>
        </w:rPr>
        <w:t>of</w:t>
      </w:r>
      <w:r>
        <w:rPr>
          <w:spacing w:val="-8"/>
          <w:sz w:val="28"/>
          <w:szCs w:val="28"/>
        </w:rPr>
        <w:t xml:space="preserve"> </w:t>
      </w:r>
      <w:r>
        <w:rPr>
          <w:sz w:val="28"/>
          <w:szCs w:val="28"/>
        </w:rPr>
        <w:t>services</w:t>
      </w:r>
      <w:r>
        <w:rPr>
          <w:spacing w:val="-8"/>
          <w:sz w:val="28"/>
          <w:szCs w:val="28"/>
        </w:rPr>
        <w:t xml:space="preserve"> </w:t>
      </w:r>
      <w:r>
        <w:rPr>
          <w:sz w:val="28"/>
          <w:szCs w:val="28"/>
        </w:rPr>
        <w:t xml:space="preserve">to deliver, improve, manage and support the Trust’s IT systems and underlying infrastructure, and are organised in the following </w:t>
      </w:r>
      <w:proofErr w:type="gramStart"/>
      <w:r>
        <w:rPr>
          <w:sz w:val="28"/>
          <w:szCs w:val="28"/>
        </w:rPr>
        <w:t>way:-</w:t>
      </w:r>
      <w:proofErr w:type="gramEnd"/>
    </w:p>
    <w:p w14:paraId="2A2D98A9" w14:textId="77777777" w:rsidR="00F0063C" w:rsidRDefault="00F0063C">
      <w:pPr>
        <w:pStyle w:val="BodyText"/>
        <w:kinsoku w:val="0"/>
        <w:overflowPunct w:val="0"/>
        <w:spacing w:before="4"/>
        <w:rPr>
          <w:sz w:val="27"/>
          <w:szCs w:val="27"/>
        </w:rPr>
      </w:pPr>
    </w:p>
    <w:p w14:paraId="32464DB5" w14:textId="77777777" w:rsidR="00F0063C" w:rsidRDefault="00F0063C">
      <w:pPr>
        <w:pStyle w:val="ListParagraph"/>
        <w:numPr>
          <w:ilvl w:val="0"/>
          <w:numId w:val="2"/>
        </w:numPr>
        <w:tabs>
          <w:tab w:val="left" w:pos="1346"/>
        </w:tabs>
        <w:kinsoku w:val="0"/>
        <w:overflowPunct w:val="0"/>
        <w:spacing w:line="249" w:lineRule="auto"/>
        <w:ind w:right="880" w:hanging="452"/>
        <w:rPr>
          <w:sz w:val="26"/>
          <w:szCs w:val="26"/>
        </w:rPr>
      </w:pPr>
      <w:r>
        <w:rPr>
          <w:sz w:val="26"/>
          <w:szCs w:val="26"/>
        </w:rPr>
        <w:t>Service Desk and Technical Support.</w:t>
      </w:r>
      <w:r>
        <w:rPr>
          <w:spacing w:val="40"/>
          <w:sz w:val="26"/>
          <w:szCs w:val="26"/>
        </w:rPr>
        <w:t xml:space="preserve"> </w:t>
      </w:r>
      <w:r>
        <w:rPr>
          <w:sz w:val="26"/>
          <w:szCs w:val="26"/>
        </w:rPr>
        <w:t>A</w:t>
      </w:r>
      <w:r>
        <w:rPr>
          <w:spacing w:val="-10"/>
          <w:sz w:val="26"/>
          <w:szCs w:val="26"/>
        </w:rPr>
        <w:t xml:space="preserve"> </w:t>
      </w:r>
      <w:r>
        <w:rPr>
          <w:sz w:val="26"/>
          <w:szCs w:val="26"/>
        </w:rPr>
        <w:t xml:space="preserve">single point of contact for all requests, </w:t>
      </w:r>
      <w:proofErr w:type="gramStart"/>
      <w:r>
        <w:rPr>
          <w:sz w:val="26"/>
          <w:szCs w:val="26"/>
        </w:rPr>
        <w:t>queries</w:t>
      </w:r>
      <w:proofErr w:type="gramEnd"/>
      <w:r>
        <w:rPr>
          <w:sz w:val="26"/>
          <w:szCs w:val="26"/>
        </w:rPr>
        <w:t xml:space="preserve"> and issues (faults or problems) concerning Trust-provided IT</w:t>
      </w:r>
      <w:r>
        <w:rPr>
          <w:spacing w:val="-11"/>
          <w:sz w:val="26"/>
          <w:szCs w:val="26"/>
        </w:rPr>
        <w:t xml:space="preserve"> </w:t>
      </w:r>
      <w:r>
        <w:rPr>
          <w:sz w:val="26"/>
          <w:szCs w:val="26"/>
        </w:rPr>
        <w:t>equipment; mobile</w:t>
      </w:r>
      <w:r>
        <w:rPr>
          <w:spacing w:val="-5"/>
          <w:sz w:val="26"/>
          <w:szCs w:val="26"/>
        </w:rPr>
        <w:t xml:space="preserve"> </w:t>
      </w:r>
      <w:r>
        <w:rPr>
          <w:sz w:val="26"/>
          <w:szCs w:val="26"/>
        </w:rPr>
        <w:t>devices;</w:t>
      </w:r>
      <w:r>
        <w:rPr>
          <w:spacing w:val="-3"/>
          <w:sz w:val="26"/>
          <w:szCs w:val="26"/>
        </w:rPr>
        <w:t xml:space="preserve"> </w:t>
      </w:r>
      <w:r>
        <w:rPr>
          <w:sz w:val="26"/>
          <w:szCs w:val="26"/>
        </w:rPr>
        <w:t>applications;</w:t>
      </w:r>
      <w:r>
        <w:rPr>
          <w:spacing w:val="-3"/>
          <w:sz w:val="26"/>
          <w:szCs w:val="26"/>
        </w:rPr>
        <w:t xml:space="preserve"> </w:t>
      </w:r>
      <w:r>
        <w:rPr>
          <w:sz w:val="26"/>
          <w:szCs w:val="26"/>
        </w:rPr>
        <w:t>clinical</w:t>
      </w:r>
      <w:r>
        <w:rPr>
          <w:spacing w:val="-4"/>
          <w:sz w:val="26"/>
          <w:szCs w:val="26"/>
        </w:rPr>
        <w:t xml:space="preserve"> </w:t>
      </w:r>
      <w:r>
        <w:rPr>
          <w:sz w:val="26"/>
          <w:szCs w:val="26"/>
        </w:rPr>
        <w:t>systems;</w:t>
      </w:r>
      <w:r>
        <w:rPr>
          <w:spacing w:val="-3"/>
          <w:sz w:val="26"/>
          <w:szCs w:val="26"/>
        </w:rPr>
        <w:t xml:space="preserve"> </w:t>
      </w:r>
      <w:r>
        <w:rPr>
          <w:sz w:val="26"/>
          <w:szCs w:val="26"/>
        </w:rPr>
        <w:t>smartcards and any internal development provided.</w:t>
      </w:r>
    </w:p>
    <w:p w14:paraId="4E1FE914" w14:textId="77777777" w:rsidR="00F0063C" w:rsidRDefault="00F0063C">
      <w:pPr>
        <w:pStyle w:val="ListParagraph"/>
        <w:numPr>
          <w:ilvl w:val="0"/>
          <w:numId w:val="2"/>
        </w:numPr>
        <w:tabs>
          <w:tab w:val="left" w:pos="1346"/>
        </w:tabs>
        <w:kinsoku w:val="0"/>
        <w:overflowPunct w:val="0"/>
        <w:spacing w:before="5" w:line="249" w:lineRule="auto"/>
        <w:ind w:right="1227" w:hanging="452"/>
        <w:rPr>
          <w:sz w:val="26"/>
          <w:szCs w:val="26"/>
        </w:rPr>
      </w:pPr>
      <w:r>
        <w:rPr>
          <w:sz w:val="26"/>
          <w:szCs w:val="26"/>
        </w:rPr>
        <w:t>Infrastructure and Procurement.</w:t>
      </w:r>
      <w:r>
        <w:rPr>
          <w:spacing w:val="40"/>
          <w:sz w:val="26"/>
          <w:szCs w:val="26"/>
        </w:rPr>
        <w:t xml:space="preserve"> </w:t>
      </w:r>
      <w:r>
        <w:rPr>
          <w:sz w:val="26"/>
          <w:szCs w:val="26"/>
        </w:rPr>
        <w:t>This team provides and maintains all IT hardware, servers and</w:t>
      </w:r>
      <w:r>
        <w:rPr>
          <w:spacing w:val="-1"/>
          <w:sz w:val="26"/>
          <w:szCs w:val="26"/>
        </w:rPr>
        <w:t xml:space="preserve"> </w:t>
      </w:r>
      <w:r>
        <w:rPr>
          <w:sz w:val="26"/>
          <w:szCs w:val="26"/>
        </w:rPr>
        <w:t>network and</w:t>
      </w:r>
      <w:r>
        <w:rPr>
          <w:spacing w:val="-1"/>
          <w:sz w:val="26"/>
          <w:szCs w:val="26"/>
        </w:rPr>
        <w:t xml:space="preserve"> </w:t>
      </w:r>
      <w:r>
        <w:rPr>
          <w:sz w:val="26"/>
          <w:szCs w:val="26"/>
        </w:rPr>
        <w:t>offers</w:t>
      </w:r>
      <w:r>
        <w:rPr>
          <w:spacing w:val="-2"/>
          <w:sz w:val="26"/>
          <w:szCs w:val="26"/>
        </w:rPr>
        <w:t xml:space="preserve"> </w:t>
      </w:r>
      <w:r>
        <w:rPr>
          <w:sz w:val="26"/>
          <w:szCs w:val="26"/>
        </w:rPr>
        <w:t>support for</w:t>
      </w:r>
      <w:r>
        <w:rPr>
          <w:spacing w:val="-2"/>
          <w:sz w:val="26"/>
          <w:szCs w:val="26"/>
        </w:rPr>
        <w:t xml:space="preserve"> </w:t>
      </w:r>
      <w:r>
        <w:rPr>
          <w:sz w:val="26"/>
          <w:szCs w:val="26"/>
        </w:rPr>
        <w:t>all</w:t>
      </w:r>
      <w:r>
        <w:rPr>
          <w:spacing w:val="-2"/>
          <w:sz w:val="26"/>
          <w:szCs w:val="26"/>
        </w:rPr>
        <w:t xml:space="preserve"> </w:t>
      </w:r>
      <w:r>
        <w:rPr>
          <w:sz w:val="26"/>
          <w:szCs w:val="26"/>
        </w:rPr>
        <w:t>IT</w:t>
      </w:r>
      <w:r>
        <w:rPr>
          <w:spacing w:val="-7"/>
          <w:sz w:val="26"/>
          <w:szCs w:val="26"/>
        </w:rPr>
        <w:t xml:space="preserve"> </w:t>
      </w:r>
      <w:r>
        <w:rPr>
          <w:sz w:val="26"/>
          <w:szCs w:val="26"/>
        </w:rPr>
        <w:t>equipment.</w:t>
      </w:r>
      <w:r>
        <w:rPr>
          <w:spacing w:val="40"/>
          <w:sz w:val="26"/>
          <w:szCs w:val="26"/>
        </w:rPr>
        <w:t xml:space="preserve"> </w:t>
      </w:r>
      <w:r>
        <w:rPr>
          <w:sz w:val="26"/>
          <w:szCs w:val="26"/>
        </w:rPr>
        <w:t>A single telephony system operates across all</w:t>
      </w:r>
      <w:r>
        <w:rPr>
          <w:spacing w:val="-3"/>
          <w:sz w:val="26"/>
          <w:szCs w:val="26"/>
        </w:rPr>
        <w:t xml:space="preserve"> </w:t>
      </w:r>
      <w:r>
        <w:rPr>
          <w:sz w:val="26"/>
          <w:szCs w:val="26"/>
        </w:rPr>
        <w:t>Dorset HealthCare sites with softphone functionality and traditional handsets available as needed. Working</w:t>
      </w:r>
      <w:r>
        <w:rPr>
          <w:spacing w:val="-9"/>
          <w:sz w:val="26"/>
          <w:szCs w:val="26"/>
        </w:rPr>
        <w:t xml:space="preserve"> </w:t>
      </w:r>
      <w:r>
        <w:rPr>
          <w:sz w:val="26"/>
          <w:szCs w:val="26"/>
        </w:rPr>
        <w:t>alongside Procurement colleagues, this</w:t>
      </w:r>
      <w:r>
        <w:rPr>
          <w:spacing w:val="-4"/>
          <w:sz w:val="26"/>
          <w:szCs w:val="26"/>
        </w:rPr>
        <w:t xml:space="preserve"> </w:t>
      </w:r>
      <w:r>
        <w:rPr>
          <w:sz w:val="26"/>
          <w:szCs w:val="26"/>
        </w:rPr>
        <w:t>team</w:t>
      </w:r>
      <w:r>
        <w:rPr>
          <w:spacing w:val="-2"/>
          <w:sz w:val="26"/>
          <w:szCs w:val="26"/>
        </w:rPr>
        <w:t xml:space="preserve"> </w:t>
      </w:r>
      <w:r>
        <w:rPr>
          <w:sz w:val="26"/>
          <w:szCs w:val="26"/>
        </w:rPr>
        <w:t>will</w:t>
      </w:r>
      <w:r>
        <w:rPr>
          <w:spacing w:val="-4"/>
          <w:sz w:val="26"/>
          <w:szCs w:val="26"/>
        </w:rPr>
        <w:t xml:space="preserve"> </w:t>
      </w:r>
      <w:r>
        <w:rPr>
          <w:sz w:val="26"/>
          <w:szCs w:val="26"/>
        </w:rPr>
        <w:t>be</w:t>
      </w:r>
      <w:r>
        <w:rPr>
          <w:spacing w:val="-5"/>
          <w:sz w:val="26"/>
          <w:szCs w:val="26"/>
        </w:rPr>
        <w:t xml:space="preserve"> </w:t>
      </w:r>
      <w:r>
        <w:rPr>
          <w:sz w:val="26"/>
          <w:szCs w:val="26"/>
        </w:rPr>
        <w:t>sure</w:t>
      </w:r>
      <w:r>
        <w:rPr>
          <w:spacing w:val="-3"/>
          <w:sz w:val="26"/>
          <w:szCs w:val="26"/>
        </w:rPr>
        <w:t xml:space="preserve"> </w:t>
      </w:r>
      <w:r>
        <w:rPr>
          <w:sz w:val="26"/>
          <w:szCs w:val="26"/>
        </w:rPr>
        <w:t>to</w:t>
      </w:r>
      <w:r>
        <w:rPr>
          <w:spacing w:val="-5"/>
          <w:sz w:val="26"/>
          <w:szCs w:val="26"/>
        </w:rPr>
        <w:t xml:space="preserve"> </w:t>
      </w:r>
      <w:r>
        <w:rPr>
          <w:sz w:val="26"/>
          <w:szCs w:val="26"/>
        </w:rPr>
        <w:t>gain best</w:t>
      </w:r>
      <w:r>
        <w:rPr>
          <w:spacing w:val="-3"/>
          <w:sz w:val="26"/>
          <w:szCs w:val="26"/>
        </w:rPr>
        <w:t xml:space="preserve"> </w:t>
      </w:r>
      <w:r>
        <w:rPr>
          <w:sz w:val="26"/>
          <w:szCs w:val="26"/>
        </w:rPr>
        <w:t>value whilst ensuring the</w:t>
      </w:r>
      <w:r>
        <w:rPr>
          <w:spacing w:val="-5"/>
          <w:sz w:val="26"/>
          <w:szCs w:val="26"/>
        </w:rPr>
        <w:t xml:space="preserve"> </w:t>
      </w:r>
      <w:r>
        <w:rPr>
          <w:sz w:val="26"/>
          <w:szCs w:val="26"/>
        </w:rPr>
        <w:t>most appropriate equipment is</w:t>
      </w:r>
      <w:r>
        <w:rPr>
          <w:spacing w:val="-5"/>
          <w:sz w:val="26"/>
          <w:szCs w:val="26"/>
        </w:rPr>
        <w:t xml:space="preserve"> </w:t>
      </w:r>
      <w:r>
        <w:rPr>
          <w:sz w:val="26"/>
          <w:szCs w:val="26"/>
        </w:rPr>
        <w:t>used</w:t>
      </w:r>
      <w:r>
        <w:rPr>
          <w:spacing w:val="-5"/>
          <w:sz w:val="26"/>
          <w:szCs w:val="26"/>
        </w:rPr>
        <w:t xml:space="preserve"> </w:t>
      </w:r>
      <w:r>
        <w:rPr>
          <w:sz w:val="26"/>
          <w:szCs w:val="26"/>
        </w:rPr>
        <w:t>for</w:t>
      </w:r>
      <w:r>
        <w:rPr>
          <w:spacing w:val="-2"/>
          <w:sz w:val="26"/>
          <w:szCs w:val="26"/>
        </w:rPr>
        <w:t xml:space="preserve"> </w:t>
      </w:r>
      <w:r>
        <w:rPr>
          <w:sz w:val="26"/>
          <w:szCs w:val="26"/>
        </w:rPr>
        <w:t>the right job.</w:t>
      </w:r>
    </w:p>
    <w:p w14:paraId="393D7351" w14:textId="77777777" w:rsidR="00F0063C" w:rsidRDefault="00F0063C">
      <w:pPr>
        <w:pStyle w:val="ListParagraph"/>
        <w:numPr>
          <w:ilvl w:val="0"/>
          <w:numId w:val="2"/>
        </w:numPr>
        <w:tabs>
          <w:tab w:val="left" w:pos="1346"/>
        </w:tabs>
        <w:kinsoku w:val="0"/>
        <w:overflowPunct w:val="0"/>
        <w:spacing w:before="7" w:line="249" w:lineRule="auto"/>
        <w:ind w:right="869" w:hanging="452"/>
        <w:rPr>
          <w:sz w:val="26"/>
          <w:szCs w:val="26"/>
        </w:rPr>
      </w:pPr>
      <w:r>
        <w:rPr>
          <w:sz w:val="26"/>
          <w:szCs w:val="26"/>
        </w:rPr>
        <w:t>IT Solutions and Development.</w:t>
      </w:r>
      <w:r>
        <w:rPr>
          <w:spacing w:val="40"/>
          <w:sz w:val="26"/>
          <w:szCs w:val="26"/>
        </w:rPr>
        <w:t xml:space="preserve"> </w:t>
      </w:r>
      <w:r>
        <w:rPr>
          <w:sz w:val="26"/>
          <w:szCs w:val="26"/>
        </w:rPr>
        <w:t>A</w:t>
      </w:r>
      <w:r>
        <w:rPr>
          <w:spacing w:val="-8"/>
          <w:sz w:val="26"/>
          <w:szCs w:val="26"/>
        </w:rPr>
        <w:t xml:space="preserve"> </w:t>
      </w:r>
      <w:r>
        <w:rPr>
          <w:sz w:val="26"/>
          <w:szCs w:val="26"/>
        </w:rPr>
        <w:t>team of application specialists work with users to set up and configure third-party applications in use at the Trust to ensure they meet service needs, and developers provide solutions built in- house.</w:t>
      </w:r>
      <w:r>
        <w:rPr>
          <w:spacing w:val="40"/>
          <w:sz w:val="26"/>
          <w:szCs w:val="26"/>
        </w:rPr>
        <w:t xml:space="preserve"> </w:t>
      </w:r>
      <w:r>
        <w:rPr>
          <w:sz w:val="26"/>
          <w:szCs w:val="26"/>
        </w:rPr>
        <w:t>This</w:t>
      </w:r>
      <w:r>
        <w:rPr>
          <w:spacing w:val="-5"/>
          <w:sz w:val="26"/>
          <w:szCs w:val="26"/>
        </w:rPr>
        <w:t xml:space="preserve"> </w:t>
      </w:r>
      <w:r>
        <w:rPr>
          <w:sz w:val="26"/>
          <w:szCs w:val="26"/>
        </w:rPr>
        <w:t>team</w:t>
      </w:r>
      <w:r>
        <w:rPr>
          <w:spacing w:val="-3"/>
          <w:sz w:val="26"/>
          <w:szCs w:val="26"/>
        </w:rPr>
        <w:t xml:space="preserve"> </w:t>
      </w:r>
      <w:r>
        <w:rPr>
          <w:sz w:val="26"/>
          <w:szCs w:val="26"/>
        </w:rPr>
        <w:t>is</w:t>
      </w:r>
      <w:r>
        <w:rPr>
          <w:spacing w:val="-6"/>
          <w:sz w:val="26"/>
          <w:szCs w:val="26"/>
        </w:rPr>
        <w:t xml:space="preserve"> </w:t>
      </w:r>
      <w:r>
        <w:rPr>
          <w:sz w:val="26"/>
          <w:szCs w:val="26"/>
        </w:rPr>
        <w:t>also</w:t>
      </w:r>
      <w:r>
        <w:rPr>
          <w:spacing w:val="-5"/>
          <w:sz w:val="26"/>
          <w:szCs w:val="26"/>
        </w:rPr>
        <w:t xml:space="preserve"> </w:t>
      </w:r>
      <w:r>
        <w:rPr>
          <w:sz w:val="26"/>
          <w:szCs w:val="26"/>
        </w:rPr>
        <w:t>responsible for</w:t>
      </w:r>
      <w:r>
        <w:rPr>
          <w:spacing w:val="-5"/>
          <w:sz w:val="26"/>
          <w:szCs w:val="26"/>
        </w:rPr>
        <w:t xml:space="preserve"> </w:t>
      </w:r>
      <w:r>
        <w:rPr>
          <w:sz w:val="26"/>
          <w:szCs w:val="26"/>
        </w:rPr>
        <w:t>the</w:t>
      </w:r>
      <w:r>
        <w:rPr>
          <w:spacing w:val="-8"/>
          <w:sz w:val="26"/>
          <w:szCs w:val="26"/>
        </w:rPr>
        <w:t xml:space="preserve"> </w:t>
      </w:r>
      <w:r>
        <w:rPr>
          <w:sz w:val="26"/>
          <w:szCs w:val="26"/>
        </w:rPr>
        <w:t>Trust’s</w:t>
      </w:r>
      <w:r>
        <w:rPr>
          <w:spacing w:val="-2"/>
          <w:sz w:val="26"/>
          <w:szCs w:val="26"/>
        </w:rPr>
        <w:t xml:space="preserve"> </w:t>
      </w:r>
      <w:r>
        <w:rPr>
          <w:sz w:val="26"/>
          <w:szCs w:val="26"/>
        </w:rPr>
        <w:t>integration</w:t>
      </w:r>
      <w:r>
        <w:rPr>
          <w:spacing w:val="-1"/>
          <w:sz w:val="26"/>
          <w:szCs w:val="26"/>
        </w:rPr>
        <w:t xml:space="preserve"> </w:t>
      </w:r>
      <w:r>
        <w:rPr>
          <w:sz w:val="26"/>
          <w:szCs w:val="26"/>
        </w:rPr>
        <w:t>engine</w:t>
      </w:r>
      <w:r>
        <w:rPr>
          <w:spacing w:val="-1"/>
          <w:sz w:val="26"/>
          <w:szCs w:val="26"/>
        </w:rPr>
        <w:t xml:space="preserve"> </w:t>
      </w:r>
      <w:r>
        <w:rPr>
          <w:sz w:val="26"/>
          <w:szCs w:val="26"/>
        </w:rPr>
        <w:t>which is where we can take information from and to applications to prevent the need for double entry of data.</w:t>
      </w:r>
    </w:p>
    <w:p w14:paraId="057DB61B" w14:textId="77777777" w:rsidR="00F0063C" w:rsidRDefault="00F0063C">
      <w:pPr>
        <w:pStyle w:val="ListParagraph"/>
        <w:numPr>
          <w:ilvl w:val="0"/>
          <w:numId w:val="2"/>
        </w:numPr>
        <w:tabs>
          <w:tab w:val="left" w:pos="1346"/>
        </w:tabs>
        <w:kinsoku w:val="0"/>
        <w:overflowPunct w:val="0"/>
        <w:spacing w:before="6" w:line="249" w:lineRule="auto"/>
        <w:ind w:right="1090" w:hanging="452"/>
        <w:rPr>
          <w:sz w:val="26"/>
          <w:szCs w:val="26"/>
        </w:rPr>
      </w:pPr>
      <w:r>
        <w:rPr>
          <w:sz w:val="26"/>
          <w:szCs w:val="26"/>
        </w:rPr>
        <w:t>IT Change, Projects, Initiatives, and Ideas.</w:t>
      </w:r>
      <w:r>
        <w:rPr>
          <w:spacing w:val="40"/>
          <w:sz w:val="26"/>
          <w:szCs w:val="26"/>
        </w:rPr>
        <w:t xml:space="preserve"> </w:t>
      </w:r>
      <w:r>
        <w:rPr>
          <w:sz w:val="26"/>
          <w:szCs w:val="26"/>
        </w:rPr>
        <w:t>All requests are handled centrally to</w:t>
      </w:r>
      <w:r>
        <w:rPr>
          <w:spacing w:val="-3"/>
          <w:sz w:val="26"/>
          <w:szCs w:val="26"/>
        </w:rPr>
        <w:t xml:space="preserve"> </w:t>
      </w:r>
      <w:r>
        <w:rPr>
          <w:sz w:val="26"/>
          <w:szCs w:val="26"/>
        </w:rPr>
        <w:t>enable the</w:t>
      </w:r>
      <w:r>
        <w:rPr>
          <w:spacing w:val="-1"/>
          <w:sz w:val="26"/>
          <w:szCs w:val="26"/>
        </w:rPr>
        <w:t xml:space="preserve"> </w:t>
      </w:r>
      <w:r>
        <w:rPr>
          <w:sz w:val="26"/>
          <w:szCs w:val="26"/>
        </w:rPr>
        <w:t>team to</w:t>
      </w:r>
      <w:r>
        <w:rPr>
          <w:spacing w:val="-6"/>
          <w:sz w:val="26"/>
          <w:szCs w:val="26"/>
        </w:rPr>
        <w:t xml:space="preserve"> </w:t>
      </w:r>
      <w:r>
        <w:rPr>
          <w:sz w:val="26"/>
          <w:szCs w:val="26"/>
        </w:rPr>
        <w:t>work with</w:t>
      </w:r>
      <w:r>
        <w:rPr>
          <w:spacing w:val="-1"/>
          <w:sz w:val="26"/>
          <w:szCs w:val="26"/>
        </w:rPr>
        <w:t xml:space="preserve"> </w:t>
      </w:r>
      <w:r>
        <w:rPr>
          <w:sz w:val="26"/>
          <w:szCs w:val="26"/>
        </w:rPr>
        <w:t>users</w:t>
      </w:r>
      <w:r>
        <w:rPr>
          <w:spacing w:val="-2"/>
          <w:sz w:val="26"/>
          <w:szCs w:val="26"/>
        </w:rPr>
        <w:t xml:space="preserve"> </w:t>
      </w:r>
      <w:r>
        <w:rPr>
          <w:sz w:val="26"/>
          <w:szCs w:val="26"/>
        </w:rPr>
        <w:t>to</w:t>
      </w:r>
      <w:r>
        <w:rPr>
          <w:spacing w:val="-6"/>
          <w:sz w:val="26"/>
          <w:szCs w:val="26"/>
        </w:rPr>
        <w:t xml:space="preserve"> </w:t>
      </w:r>
      <w:r>
        <w:rPr>
          <w:sz w:val="26"/>
          <w:szCs w:val="26"/>
        </w:rPr>
        <w:t>get</w:t>
      </w:r>
      <w:r>
        <w:rPr>
          <w:spacing w:val="-1"/>
          <w:sz w:val="26"/>
          <w:szCs w:val="26"/>
        </w:rPr>
        <w:t xml:space="preserve"> </w:t>
      </w:r>
      <w:r>
        <w:rPr>
          <w:sz w:val="26"/>
          <w:szCs w:val="26"/>
        </w:rPr>
        <w:t>the</w:t>
      </w:r>
      <w:r>
        <w:rPr>
          <w:spacing w:val="-1"/>
          <w:sz w:val="26"/>
          <w:szCs w:val="26"/>
        </w:rPr>
        <w:t xml:space="preserve"> </w:t>
      </w:r>
      <w:r>
        <w:rPr>
          <w:sz w:val="26"/>
          <w:szCs w:val="26"/>
        </w:rPr>
        <w:t>right tools</w:t>
      </w:r>
      <w:r>
        <w:rPr>
          <w:spacing w:val="-4"/>
          <w:sz w:val="26"/>
          <w:szCs w:val="26"/>
        </w:rPr>
        <w:t xml:space="preserve"> </w:t>
      </w:r>
      <w:r>
        <w:rPr>
          <w:sz w:val="26"/>
          <w:szCs w:val="26"/>
        </w:rPr>
        <w:t>and</w:t>
      </w:r>
      <w:r>
        <w:rPr>
          <w:spacing w:val="-3"/>
          <w:sz w:val="26"/>
          <w:szCs w:val="26"/>
        </w:rPr>
        <w:t xml:space="preserve"> </w:t>
      </w:r>
      <w:r>
        <w:rPr>
          <w:sz w:val="26"/>
          <w:szCs w:val="26"/>
        </w:rPr>
        <w:t>be sure that any initiative works within the Trust’s wider Digital Strategy and technical standards.</w:t>
      </w:r>
      <w:r>
        <w:rPr>
          <w:spacing w:val="40"/>
          <w:sz w:val="26"/>
          <w:szCs w:val="26"/>
        </w:rPr>
        <w:t xml:space="preserve"> </w:t>
      </w:r>
      <w:r>
        <w:rPr>
          <w:sz w:val="26"/>
          <w:szCs w:val="26"/>
        </w:rPr>
        <w:t>If a request is</w:t>
      </w:r>
      <w:r>
        <w:rPr>
          <w:spacing w:val="-1"/>
          <w:sz w:val="26"/>
          <w:szCs w:val="26"/>
        </w:rPr>
        <w:t xml:space="preserve"> </w:t>
      </w:r>
      <w:r>
        <w:rPr>
          <w:sz w:val="26"/>
          <w:szCs w:val="26"/>
        </w:rPr>
        <w:t>large enough, and requires project co- ordination, programme and project staff may provide help and resource.</w:t>
      </w:r>
    </w:p>
    <w:p w14:paraId="42BFEED1" w14:textId="77777777" w:rsidR="00F0063C" w:rsidRDefault="00F0063C">
      <w:pPr>
        <w:pStyle w:val="ListParagraph"/>
        <w:numPr>
          <w:ilvl w:val="0"/>
          <w:numId w:val="2"/>
        </w:numPr>
        <w:tabs>
          <w:tab w:val="left" w:pos="1346"/>
        </w:tabs>
        <w:kinsoku w:val="0"/>
        <w:overflowPunct w:val="0"/>
        <w:spacing w:before="6" w:line="249" w:lineRule="auto"/>
        <w:ind w:right="895" w:hanging="452"/>
        <w:rPr>
          <w:sz w:val="26"/>
          <w:szCs w:val="26"/>
        </w:rPr>
      </w:pPr>
      <w:r>
        <w:rPr>
          <w:sz w:val="26"/>
          <w:szCs w:val="26"/>
        </w:rPr>
        <w:t>IT Clinical Support.</w:t>
      </w:r>
      <w:r>
        <w:rPr>
          <w:spacing w:val="40"/>
          <w:sz w:val="26"/>
          <w:szCs w:val="26"/>
        </w:rPr>
        <w:t xml:space="preserve"> </w:t>
      </w:r>
      <w:r>
        <w:rPr>
          <w:sz w:val="26"/>
          <w:szCs w:val="26"/>
        </w:rPr>
        <w:t>A</w:t>
      </w:r>
      <w:r>
        <w:rPr>
          <w:spacing w:val="-7"/>
          <w:sz w:val="26"/>
          <w:szCs w:val="26"/>
        </w:rPr>
        <w:t xml:space="preserve"> </w:t>
      </w:r>
      <w:r>
        <w:rPr>
          <w:sz w:val="26"/>
          <w:szCs w:val="26"/>
        </w:rPr>
        <w:t>multi-disciplinary team of clinicians work to ensure changes and projects maintain a clinical focus and that the challenges of clinical working are fully recognised and embedded in any digital transformation work.</w:t>
      </w:r>
      <w:r>
        <w:rPr>
          <w:spacing w:val="40"/>
          <w:sz w:val="26"/>
          <w:szCs w:val="26"/>
        </w:rPr>
        <w:t xml:space="preserve"> </w:t>
      </w:r>
      <w:r>
        <w:rPr>
          <w:sz w:val="26"/>
          <w:szCs w:val="26"/>
        </w:rPr>
        <w:t>This team leads on IT clinical governance, systems transformation and</w:t>
      </w:r>
      <w:r>
        <w:rPr>
          <w:spacing w:val="-6"/>
          <w:sz w:val="26"/>
          <w:szCs w:val="26"/>
        </w:rPr>
        <w:t xml:space="preserve"> </w:t>
      </w:r>
      <w:r>
        <w:rPr>
          <w:sz w:val="26"/>
          <w:szCs w:val="26"/>
        </w:rPr>
        <w:t>assurance</w:t>
      </w:r>
      <w:r>
        <w:rPr>
          <w:spacing w:val="-1"/>
          <w:sz w:val="26"/>
          <w:szCs w:val="26"/>
        </w:rPr>
        <w:t xml:space="preserve"> </w:t>
      </w:r>
      <w:r>
        <w:rPr>
          <w:sz w:val="26"/>
          <w:szCs w:val="26"/>
        </w:rPr>
        <w:t>of</w:t>
      </w:r>
      <w:r>
        <w:rPr>
          <w:spacing w:val="-9"/>
          <w:sz w:val="26"/>
          <w:szCs w:val="26"/>
        </w:rPr>
        <w:t xml:space="preserve"> </w:t>
      </w:r>
      <w:r>
        <w:rPr>
          <w:sz w:val="26"/>
          <w:szCs w:val="26"/>
        </w:rPr>
        <w:t>digital</w:t>
      </w:r>
      <w:r>
        <w:rPr>
          <w:spacing w:val="-7"/>
          <w:sz w:val="26"/>
          <w:szCs w:val="26"/>
        </w:rPr>
        <w:t xml:space="preserve"> </w:t>
      </w:r>
      <w:r>
        <w:rPr>
          <w:sz w:val="26"/>
          <w:szCs w:val="26"/>
        </w:rPr>
        <w:t>systems</w:t>
      </w:r>
      <w:r>
        <w:rPr>
          <w:spacing w:val="-4"/>
          <w:sz w:val="26"/>
          <w:szCs w:val="26"/>
        </w:rPr>
        <w:t xml:space="preserve"> </w:t>
      </w:r>
      <w:r>
        <w:rPr>
          <w:sz w:val="26"/>
          <w:szCs w:val="26"/>
        </w:rPr>
        <w:t>and</w:t>
      </w:r>
      <w:r>
        <w:rPr>
          <w:spacing w:val="-6"/>
          <w:sz w:val="26"/>
          <w:szCs w:val="26"/>
        </w:rPr>
        <w:t xml:space="preserve"> </w:t>
      </w:r>
      <w:r>
        <w:rPr>
          <w:sz w:val="26"/>
          <w:szCs w:val="26"/>
        </w:rPr>
        <w:t>technology,</w:t>
      </w:r>
      <w:r>
        <w:rPr>
          <w:spacing w:val="-2"/>
          <w:sz w:val="26"/>
          <w:szCs w:val="26"/>
        </w:rPr>
        <w:t xml:space="preserve"> </w:t>
      </w:r>
      <w:r>
        <w:rPr>
          <w:sz w:val="26"/>
          <w:szCs w:val="26"/>
        </w:rPr>
        <w:t>as</w:t>
      </w:r>
      <w:r>
        <w:rPr>
          <w:spacing w:val="-9"/>
          <w:sz w:val="26"/>
          <w:szCs w:val="26"/>
        </w:rPr>
        <w:t xml:space="preserve"> </w:t>
      </w:r>
      <w:r>
        <w:rPr>
          <w:sz w:val="26"/>
          <w:szCs w:val="26"/>
        </w:rPr>
        <w:t>required under the Health &amp; Social Care Act 2012.</w:t>
      </w:r>
    </w:p>
    <w:p w14:paraId="5839ACEE" w14:textId="77777777" w:rsidR="00F0063C" w:rsidRDefault="00F0063C">
      <w:pPr>
        <w:pStyle w:val="ListParagraph"/>
        <w:numPr>
          <w:ilvl w:val="0"/>
          <w:numId w:val="2"/>
        </w:numPr>
        <w:tabs>
          <w:tab w:val="left" w:pos="1346"/>
        </w:tabs>
        <w:kinsoku w:val="0"/>
        <w:overflowPunct w:val="0"/>
        <w:spacing w:before="6" w:line="249" w:lineRule="auto"/>
        <w:ind w:right="1045" w:hanging="452"/>
        <w:rPr>
          <w:sz w:val="26"/>
          <w:szCs w:val="26"/>
        </w:rPr>
      </w:pPr>
      <w:r>
        <w:rPr>
          <w:sz w:val="26"/>
          <w:szCs w:val="26"/>
        </w:rPr>
        <w:t>Digital and Technology Training and Development.</w:t>
      </w:r>
      <w:r>
        <w:rPr>
          <w:spacing w:val="80"/>
          <w:sz w:val="26"/>
          <w:szCs w:val="26"/>
        </w:rPr>
        <w:t xml:space="preserve"> </w:t>
      </w:r>
      <w:r>
        <w:rPr>
          <w:sz w:val="26"/>
          <w:szCs w:val="26"/>
        </w:rPr>
        <w:t>With a blended approach, through the design and delivery of a portfolio of training and development tools</w:t>
      </w:r>
      <w:r>
        <w:rPr>
          <w:spacing w:val="-5"/>
          <w:sz w:val="26"/>
          <w:szCs w:val="26"/>
        </w:rPr>
        <w:t xml:space="preserve"> </w:t>
      </w:r>
      <w:r>
        <w:rPr>
          <w:sz w:val="26"/>
          <w:szCs w:val="26"/>
        </w:rPr>
        <w:t>and</w:t>
      </w:r>
      <w:r>
        <w:rPr>
          <w:spacing w:val="-4"/>
          <w:sz w:val="26"/>
          <w:szCs w:val="26"/>
        </w:rPr>
        <w:t xml:space="preserve"> </w:t>
      </w:r>
      <w:r>
        <w:rPr>
          <w:sz w:val="26"/>
          <w:szCs w:val="26"/>
        </w:rPr>
        <w:t>events, this</w:t>
      </w:r>
      <w:r>
        <w:rPr>
          <w:spacing w:val="-5"/>
          <w:sz w:val="26"/>
          <w:szCs w:val="26"/>
        </w:rPr>
        <w:t xml:space="preserve"> </w:t>
      </w:r>
      <w:r>
        <w:rPr>
          <w:sz w:val="26"/>
          <w:szCs w:val="26"/>
        </w:rPr>
        <w:t>team</w:t>
      </w:r>
      <w:r>
        <w:rPr>
          <w:spacing w:val="-3"/>
          <w:sz w:val="26"/>
          <w:szCs w:val="26"/>
        </w:rPr>
        <w:t xml:space="preserve"> </w:t>
      </w:r>
      <w:r>
        <w:rPr>
          <w:sz w:val="26"/>
          <w:szCs w:val="26"/>
        </w:rPr>
        <w:t>provides training</w:t>
      </w:r>
      <w:r>
        <w:rPr>
          <w:spacing w:val="-1"/>
          <w:sz w:val="26"/>
          <w:szCs w:val="26"/>
        </w:rPr>
        <w:t xml:space="preserve"> </w:t>
      </w:r>
      <w:r>
        <w:rPr>
          <w:sz w:val="26"/>
          <w:szCs w:val="26"/>
        </w:rPr>
        <w:t>and</w:t>
      </w:r>
      <w:r>
        <w:rPr>
          <w:spacing w:val="-4"/>
          <w:sz w:val="26"/>
          <w:szCs w:val="26"/>
        </w:rPr>
        <w:t xml:space="preserve"> </w:t>
      </w:r>
      <w:r>
        <w:rPr>
          <w:sz w:val="26"/>
          <w:szCs w:val="26"/>
        </w:rPr>
        <w:t>coaching</w:t>
      </w:r>
      <w:r>
        <w:rPr>
          <w:spacing w:val="-4"/>
          <w:sz w:val="26"/>
          <w:szCs w:val="26"/>
        </w:rPr>
        <w:t xml:space="preserve"> </w:t>
      </w:r>
      <w:r>
        <w:rPr>
          <w:sz w:val="26"/>
          <w:szCs w:val="26"/>
        </w:rPr>
        <w:t xml:space="preserve">on a variety of systems, </w:t>
      </w:r>
      <w:proofErr w:type="gramStart"/>
      <w:r>
        <w:rPr>
          <w:sz w:val="26"/>
          <w:szCs w:val="26"/>
        </w:rPr>
        <w:t>software</w:t>
      </w:r>
      <w:proofErr w:type="gramEnd"/>
      <w:r>
        <w:rPr>
          <w:sz w:val="26"/>
          <w:szCs w:val="26"/>
        </w:rPr>
        <w:t xml:space="preserve"> and technology.</w:t>
      </w:r>
    </w:p>
    <w:p w14:paraId="37ABFA9B" w14:textId="77777777" w:rsidR="00F0063C" w:rsidRDefault="00F0063C">
      <w:pPr>
        <w:pStyle w:val="ListParagraph"/>
        <w:numPr>
          <w:ilvl w:val="0"/>
          <w:numId w:val="2"/>
        </w:numPr>
        <w:tabs>
          <w:tab w:val="left" w:pos="1346"/>
        </w:tabs>
        <w:kinsoku w:val="0"/>
        <w:overflowPunct w:val="0"/>
        <w:spacing w:before="4" w:line="249" w:lineRule="auto"/>
        <w:ind w:right="991" w:hanging="452"/>
        <w:rPr>
          <w:sz w:val="26"/>
          <w:szCs w:val="26"/>
        </w:rPr>
      </w:pPr>
      <w:r>
        <w:rPr>
          <w:sz w:val="26"/>
          <w:szCs w:val="26"/>
        </w:rPr>
        <w:t>IT Security.</w:t>
      </w:r>
      <w:r>
        <w:rPr>
          <w:spacing w:val="40"/>
          <w:sz w:val="26"/>
          <w:szCs w:val="26"/>
        </w:rPr>
        <w:t xml:space="preserve"> </w:t>
      </w:r>
      <w:r>
        <w:rPr>
          <w:sz w:val="26"/>
          <w:szCs w:val="26"/>
        </w:rPr>
        <w:t>Working across the Trust to help colleagues understand the shared responsibility for us all to keep systems safe and secure, ensuring risks</w:t>
      </w:r>
      <w:r>
        <w:rPr>
          <w:spacing w:val="-5"/>
          <w:sz w:val="26"/>
          <w:szCs w:val="26"/>
        </w:rPr>
        <w:t xml:space="preserve"> </w:t>
      </w:r>
      <w:r>
        <w:rPr>
          <w:sz w:val="26"/>
          <w:szCs w:val="26"/>
        </w:rPr>
        <w:t>are</w:t>
      </w:r>
      <w:r>
        <w:rPr>
          <w:spacing w:val="-3"/>
          <w:sz w:val="26"/>
          <w:szCs w:val="26"/>
        </w:rPr>
        <w:t xml:space="preserve"> </w:t>
      </w:r>
      <w:r>
        <w:rPr>
          <w:sz w:val="26"/>
          <w:szCs w:val="26"/>
        </w:rPr>
        <w:t>understood and</w:t>
      </w:r>
      <w:r>
        <w:rPr>
          <w:spacing w:val="-4"/>
          <w:sz w:val="26"/>
          <w:szCs w:val="26"/>
        </w:rPr>
        <w:t xml:space="preserve"> </w:t>
      </w:r>
      <w:r>
        <w:rPr>
          <w:sz w:val="26"/>
          <w:szCs w:val="26"/>
        </w:rPr>
        <w:t>managed, and</w:t>
      </w:r>
      <w:r>
        <w:rPr>
          <w:spacing w:val="-4"/>
          <w:sz w:val="26"/>
          <w:szCs w:val="26"/>
        </w:rPr>
        <w:t xml:space="preserve"> </w:t>
      </w:r>
      <w:r>
        <w:rPr>
          <w:sz w:val="26"/>
          <w:szCs w:val="26"/>
        </w:rPr>
        <w:t>ensuring all</w:t>
      </w:r>
      <w:r>
        <w:rPr>
          <w:spacing w:val="-6"/>
          <w:sz w:val="26"/>
          <w:szCs w:val="26"/>
        </w:rPr>
        <w:t xml:space="preserve"> </w:t>
      </w:r>
      <w:r>
        <w:rPr>
          <w:sz w:val="26"/>
          <w:szCs w:val="26"/>
        </w:rPr>
        <w:t>staff know</w:t>
      </w:r>
      <w:r>
        <w:rPr>
          <w:spacing w:val="-4"/>
          <w:sz w:val="26"/>
          <w:szCs w:val="26"/>
        </w:rPr>
        <w:t xml:space="preserve"> </w:t>
      </w:r>
      <w:r>
        <w:rPr>
          <w:sz w:val="26"/>
          <w:szCs w:val="26"/>
        </w:rPr>
        <w:t>where to</w:t>
      </w:r>
      <w:r>
        <w:rPr>
          <w:spacing w:val="-3"/>
          <w:sz w:val="26"/>
          <w:szCs w:val="26"/>
        </w:rPr>
        <w:t xml:space="preserve"> </w:t>
      </w:r>
      <w:r>
        <w:rPr>
          <w:sz w:val="26"/>
          <w:szCs w:val="26"/>
        </w:rPr>
        <w:t xml:space="preserve">go for help, </w:t>
      </w:r>
      <w:proofErr w:type="gramStart"/>
      <w:r>
        <w:rPr>
          <w:sz w:val="26"/>
          <w:szCs w:val="26"/>
        </w:rPr>
        <w:t>advice</w:t>
      </w:r>
      <w:proofErr w:type="gramEnd"/>
      <w:r>
        <w:rPr>
          <w:sz w:val="26"/>
          <w:szCs w:val="26"/>
        </w:rPr>
        <w:t xml:space="preserve"> and guidance.</w:t>
      </w:r>
    </w:p>
    <w:p w14:paraId="5BB9E579" w14:textId="025C6B8C" w:rsidR="00F0063C" w:rsidRDefault="003A72FF">
      <w:pPr>
        <w:pStyle w:val="BodyText"/>
        <w:kinsoku w:val="0"/>
        <w:overflowPunct w:val="0"/>
        <w:spacing w:before="3"/>
        <w:rPr>
          <w:sz w:val="4"/>
          <w:szCs w:val="4"/>
        </w:rPr>
      </w:pPr>
      <w:r>
        <w:rPr>
          <w:noProof/>
        </w:rPr>
        <mc:AlternateContent>
          <mc:Choice Requires="wps">
            <w:drawing>
              <wp:anchor distT="0" distB="0" distL="0" distR="0" simplePos="0" relativeHeight="251659264" behindDoc="0" locked="0" layoutInCell="0" allowOverlap="1" wp14:anchorId="1DCF42C0" wp14:editId="4728C6B8">
                <wp:simplePos x="0" y="0"/>
                <wp:positionH relativeFrom="page">
                  <wp:posOffset>755650</wp:posOffset>
                </wp:positionH>
                <wp:positionV relativeFrom="paragraph">
                  <wp:posOffset>46355</wp:posOffset>
                </wp:positionV>
                <wp:extent cx="6172200" cy="139700"/>
                <wp:effectExtent l="0" t="0" r="0" b="0"/>
                <wp:wrapTopAndBottom/>
                <wp:docPr id="43"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5E696" w14:textId="327C6882" w:rsidR="00F0063C" w:rsidRDefault="003A72FF">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7599C91" wp14:editId="2265B278">
                                  <wp:extent cx="6153150" cy="1333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53150" cy="133350"/>
                                          </a:xfrm>
                                          <a:prstGeom prst="rect">
                                            <a:avLst/>
                                          </a:prstGeom>
                                          <a:noFill/>
                                          <a:ln>
                                            <a:noFill/>
                                          </a:ln>
                                        </pic:spPr>
                                      </pic:pic>
                                    </a:graphicData>
                                  </a:graphic>
                                </wp:inline>
                              </w:drawing>
                            </w:r>
                          </w:p>
                          <w:p w14:paraId="107BCD48"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F42C0" id="Rectangle 181" o:spid="_x0000_s1143" style="position:absolute;margin-left:59.5pt;margin-top:3.65pt;width:486pt;height:11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" o:allowincell="f" filled="f" stroked="f">
                <v:textbox inset="0,0,0,0">
                  <w:txbxContent>
                    <w:p w14:paraId="0E55E696" w14:textId="327C6882" w:rsidR="00F0063C" w:rsidRDefault="003A72FF">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7599C91" wp14:editId="2265B278">
                            <wp:extent cx="6153150" cy="1333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53150" cy="133350"/>
                                    </a:xfrm>
                                    <a:prstGeom prst="rect">
                                      <a:avLst/>
                                    </a:prstGeom>
                                    <a:noFill/>
                                    <a:ln>
                                      <a:noFill/>
                                    </a:ln>
                                  </pic:spPr>
                                </pic:pic>
                              </a:graphicData>
                            </a:graphic>
                          </wp:inline>
                        </w:drawing>
                      </w:r>
                    </w:p>
                    <w:p w14:paraId="107BCD48" w14:textId="77777777" w:rsidR="00F0063C" w:rsidRDefault="00F0063C">
                      <w:pPr>
                        <w:rPr>
                          <w:rFonts w:ascii="Times New Roman" w:hAnsi="Times New Roman" w:cs="Times New Roman"/>
                          <w:sz w:val="24"/>
                          <w:szCs w:val="24"/>
                        </w:rPr>
                      </w:pPr>
                    </w:p>
                  </w:txbxContent>
                </v:textbox>
                <w10:wrap type="topAndBottom" anchorx="page"/>
              </v:rect>
            </w:pict>
          </mc:Fallback>
        </mc:AlternateContent>
      </w:r>
    </w:p>
    <w:p w14:paraId="05A532A5" w14:textId="77777777" w:rsidR="00F0063C" w:rsidRDefault="00F0063C">
      <w:pPr>
        <w:pStyle w:val="BodyText"/>
        <w:kinsoku w:val="0"/>
        <w:overflowPunct w:val="0"/>
        <w:spacing w:before="3"/>
        <w:rPr>
          <w:sz w:val="4"/>
          <w:szCs w:val="4"/>
        </w:rPr>
        <w:sectPr w:rsidR="00F0063C">
          <w:footerReference w:type="default" r:id="rId82"/>
          <w:pgSz w:w="11910" w:h="16840"/>
          <w:pgMar w:top="1580" w:right="440" w:bottom="1120" w:left="440" w:header="0" w:footer="938" w:gutter="0"/>
          <w:cols w:space="720"/>
          <w:noEndnote/>
        </w:sectPr>
      </w:pPr>
    </w:p>
    <w:p w14:paraId="7AF42EA5" w14:textId="243A1190" w:rsidR="007B435C" w:rsidRPr="007B435C" w:rsidRDefault="007B435C" w:rsidP="007B435C">
      <w:pPr>
        <w:tabs>
          <w:tab w:val="left" w:pos="1290"/>
        </w:tabs>
        <w:sectPr w:rsidR="007B435C" w:rsidRPr="007B435C">
          <w:footerReference w:type="default" r:id="rId83"/>
          <w:type w:val="continuous"/>
          <w:pgSz w:w="11910" w:h="16840"/>
          <w:pgMar w:top="920" w:right="440" w:bottom="280" w:left="440" w:header="720" w:footer="720" w:gutter="0"/>
          <w:cols w:space="720" w:equalWidth="0">
            <w:col w:w="11030"/>
          </w:cols>
          <w:noEndnote/>
        </w:sectPr>
      </w:pPr>
    </w:p>
    <w:p w14:paraId="3D8D61F2" w14:textId="77777777" w:rsidR="007B435C" w:rsidRDefault="007B435C" w:rsidP="007B435C">
      <w:pPr>
        <w:pStyle w:val="BodyText"/>
        <w:kinsoku w:val="0"/>
        <w:overflowPunct w:val="0"/>
        <w:spacing w:before="1"/>
        <w:rPr>
          <w:sz w:val="8"/>
          <w:szCs w:val="8"/>
        </w:rPr>
      </w:pPr>
    </w:p>
    <w:p w14:paraId="73F3514F" w14:textId="77777777" w:rsidR="007B435C" w:rsidRDefault="007B435C" w:rsidP="007B435C">
      <w:pPr>
        <w:pStyle w:val="BodyText"/>
        <w:kinsoku w:val="0"/>
        <w:overflowPunct w:val="0"/>
        <w:ind w:left="887"/>
        <w:rPr>
          <w:sz w:val="20"/>
          <w:szCs w:val="20"/>
        </w:rPr>
      </w:pPr>
      <w:r>
        <w:rPr>
          <w:noProof/>
          <w:sz w:val="20"/>
          <w:szCs w:val="20"/>
        </w:rPr>
        <mc:AlternateContent>
          <mc:Choice Requires="wps">
            <w:drawing>
              <wp:inline distT="0" distB="0" distL="0" distR="0" wp14:anchorId="20413523" wp14:editId="00A047A6">
                <wp:extent cx="5869305" cy="547370"/>
                <wp:effectExtent l="13970" t="5080" r="12700" b="9525"/>
                <wp:docPr id="3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305" cy="547370"/>
                        </a:xfrm>
                        <a:prstGeom prst="rect">
                          <a:avLst/>
                        </a:prstGeom>
                        <a:solidFill>
                          <a:srgbClr val="4F80BC"/>
                        </a:solidFill>
                        <a:ln w="6096">
                          <a:solidFill>
                            <a:srgbClr val="000000"/>
                          </a:solidFill>
                          <a:miter lim="800000"/>
                          <a:headEnd/>
                          <a:tailEnd/>
                        </a:ln>
                      </wps:spPr>
                      <wps:txbx>
                        <w:txbxContent>
                          <w:p w14:paraId="057390F9" w14:textId="77777777" w:rsidR="007B435C" w:rsidRDefault="007B435C" w:rsidP="007B435C">
                            <w:pPr>
                              <w:pStyle w:val="BodyText"/>
                              <w:kinsoku w:val="0"/>
                              <w:overflowPunct w:val="0"/>
                              <w:spacing w:before="214"/>
                              <w:ind w:left="103"/>
                              <w:rPr>
                                <w:b/>
                                <w:bCs/>
                                <w:color w:val="FFFFFF"/>
                                <w:spacing w:val="-4"/>
                                <w:sz w:val="36"/>
                                <w:szCs w:val="36"/>
                              </w:rPr>
                            </w:pPr>
                            <w:r>
                              <w:rPr>
                                <w:b/>
                                <w:bCs/>
                                <w:color w:val="FFFFFF"/>
                                <w:sz w:val="36"/>
                                <w:szCs w:val="36"/>
                              </w:rPr>
                              <w:t>9. How</w:t>
                            </w:r>
                            <w:r>
                              <w:rPr>
                                <w:b/>
                                <w:bCs/>
                                <w:color w:val="FFFFFF"/>
                                <w:spacing w:val="3"/>
                                <w:sz w:val="36"/>
                                <w:szCs w:val="36"/>
                              </w:rPr>
                              <w:t xml:space="preserve"> </w:t>
                            </w:r>
                            <w:r>
                              <w:rPr>
                                <w:b/>
                                <w:bCs/>
                                <w:color w:val="FFFFFF"/>
                                <w:sz w:val="36"/>
                                <w:szCs w:val="36"/>
                              </w:rPr>
                              <w:t>to</w:t>
                            </w:r>
                            <w:r>
                              <w:rPr>
                                <w:b/>
                                <w:bCs/>
                                <w:color w:val="FFFFFF"/>
                                <w:spacing w:val="-6"/>
                                <w:sz w:val="36"/>
                                <w:szCs w:val="36"/>
                              </w:rPr>
                              <w:t xml:space="preserve"> </w:t>
                            </w:r>
                            <w:r>
                              <w:rPr>
                                <w:b/>
                                <w:bCs/>
                                <w:color w:val="FFFFFF"/>
                                <w:spacing w:val="-4"/>
                                <w:sz w:val="36"/>
                                <w:szCs w:val="36"/>
                              </w:rPr>
                              <w:t>apply</w:t>
                            </w:r>
                          </w:p>
                        </w:txbxContent>
                      </wps:txbx>
                      <wps:bodyPr rot="0" vert="horz" wrap="square" lIns="0" tIns="0" rIns="0" bIns="0" anchor="t" anchorCtr="0" upright="1">
                        <a:noAutofit/>
                      </wps:bodyPr>
                    </wps:wsp>
                  </a:graphicData>
                </a:graphic>
              </wp:inline>
            </w:drawing>
          </mc:Choice>
          <mc:Fallback>
            <w:pict>
              <v:shape w14:anchorId="20413523" id="Text Box 188" o:spid="_x0000_s1144" type="#_x0000_t202" style="width:462.15pt;height:4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" fillcolor="#4f80bc" strokeweight=".48pt">
                <v:textbox inset="0,0,0,0">
                  <w:txbxContent>
                    <w:p w14:paraId="057390F9" w14:textId="77777777" w:rsidR="007B435C" w:rsidRDefault="007B435C" w:rsidP="007B435C">
                      <w:pPr>
                        <w:pStyle w:val="BodyText"/>
                        <w:kinsoku w:val="0"/>
                        <w:overflowPunct w:val="0"/>
                        <w:spacing w:before="214"/>
                        <w:ind w:left="103"/>
                        <w:rPr>
                          <w:b/>
                          <w:bCs/>
                          <w:color w:val="FFFFFF"/>
                          <w:spacing w:val="-4"/>
                          <w:sz w:val="36"/>
                          <w:szCs w:val="36"/>
                        </w:rPr>
                      </w:pPr>
                      <w:r>
                        <w:rPr>
                          <w:b/>
                          <w:bCs/>
                          <w:color w:val="FFFFFF"/>
                          <w:sz w:val="36"/>
                          <w:szCs w:val="36"/>
                        </w:rPr>
                        <w:t>9. How</w:t>
                      </w:r>
                      <w:r>
                        <w:rPr>
                          <w:b/>
                          <w:bCs/>
                          <w:color w:val="FFFFFF"/>
                          <w:spacing w:val="3"/>
                          <w:sz w:val="36"/>
                          <w:szCs w:val="36"/>
                        </w:rPr>
                        <w:t xml:space="preserve"> </w:t>
                      </w:r>
                      <w:r>
                        <w:rPr>
                          <w:b/>
                          <w:bCs/>
                          <w:color w:val="FFFFFF"/>
                          <w:sz w:val="36"/>
                          <w:szCs w:val="36"/>
                        </w:rPr>
                        <w:t>to</w:t>
                      </w:r>
                      <w:r>
                        <w:rPr>
                          <w:b/>
                          <w:bCs/>
                          <w:color w:val="FFFFFF"/>
                          <w:spacing w:val="-6"/>
                          <w:sz w:val="36"/>
                          <w:szCs w:val="36"/>
                        </w:rPr>
                        <w:t xml:space="preserve"> </w:t>
                      </w:r>
                      <w:r>
                        <w:rPr>
                          <w:b/>
                          <w:bCs/>
                          <w:color w:val="FFFFFF"/>
                          <w:spacing w:val="-4"/>
                          <w:sz w:val="36"/>
                          <w:szCs w:val="36"/>
                        </w:rPr>
                        <w:t>apply</w:t>
                      </w:r>
                    </w:p>
                  </w:txbxContent>
                </v:textbox>
                <w10:anchorlock/>
              </v:shape>
            </w:pict>
          </mc:Fallback>
        </mc:AlternateContent>
      </w:r>
    </w:p>
    <w:p w14:paraId="58834014" w14:textId="77777777" w:rsidR="007B435C" w:rsidRDefault="007B435C" w:rsidP="007B435C">
      <w:pPr>
        <w:pStyle w:val="BodyText"/>
        <w:kinsoku w:val="0"/>
        <w:overflowPunct w:val="0"/>
        <w:rPr>
          <w:sz w:val="20"/>
          <w:szCs w:val="20"/>
        </w:rPr>
      </w:pPr>
    </w:p>
    <w:p w14:paraId="3E3E2D30" w14:textId="2735135E" w:rsidR="007B435C" w:rsidRPr="00A9200F" w:rsidRDefault="007B435C" w:rsidP="007B435C">
      <w:pPr>
        <w:pStyle w:val="BodyText"/>
        <w:kinsoku w:val="0"/>
        <w:overflowPunct w:val="0"/>
        <w:spacing w:before="220"/>
        <w:ind w:left="1000"/>
        <w:rPr>
          <w:color w:val="0070BF"/>
          <w:sz w:val="28"/>
          <w:szCs w:val="28"/>
        </w:rPr>
      </w:pPr>
      <w:r>
        <w:rPr>
          <w:color w:val="0070BF"/>
          <w:sz w:val="28"/>
          <w:szCs w:val="28"/>
        </w:rPr>
        <w:t>To</w:t>
      </w:r>
      <w:r w:rsidRPr="00A9200F">
        <w:rPr>
          <w:color w:val="0070BF"/>
          <w:sz w:val="28"/>
          <w:szCs w:val="28"/>
        </w:rPr>
        <w:t xml:space="preserve"> </w:t>
      </w:r>
      <w:r>
        <w:rPr>
          <w:color w:val="0070BF"/>
          <w:sz w:val="28"/>
          <w:szCs w:val="28"/>
        </w:rPr>
        <w:t>apply</w:t>
      </w:r>
      <w:r w:rsidRPr="00A9200F">
        <w:rPr>
          <w:color w:val="0070BF"/>
          <w:sz w:val="28"/>
          <w:szCs w:val="28"/>
        </w:rPr>
        <w:t xml:space="preserve"> </w:t>
      </w:r>
      <w:r>
        <w:rPr>
          <w:color w:val="0070BF"/>
          <w:sz w:val="28"/>
          <w:szCs w:val="28"/>
        </w:rPr>
        <w:t>please</w:t>
      </w:r>
      <w:r w:rsidRPr="00A9200F">
        <w:rPr>
          <w:color w:val="0070BF"/>
          <w:sz w:val="28"/>
          <w:szCs w:val="28"/>
        </w:rPr>
        <w:t xml:space="preserve"> </w:t>
      </w:r>
      <w:r>
        <w:rPr>
          <w:color w:val="0070BF"/>
          <w:sz w:val="28"/>
          <w:szCs w:val="28"/>
        </w:rPr>
        <w:t>visit</w:t>
      </w:r>
      <w:r w:rsidRPr="00A9200F">
        <w:rPr>
          <w:color w:val="0070BF"/>
          <w:sz w:val="28"/>
          <w:szCs w:val="28"/>
        </w:rPr>
        <w:t xml:space="preserve"> </w:t>
      </w:r>
      <w:hyperlink r:id="rId84" w:history="1">
        <w:r w:rsidRPr="00A9200F">
          <w:rPr>
            <w:color w:val="0070BF"/>
            <w:sz w:val="28"/>
            <w:szCs w:val="28"/>
          </w:rPr>
          <w:t>www.jobs.nhs.uk</w:t>
        </w:r>
      </w:hyperlink>
    </w:p>
    <w:p w14:paraId="72584FD1" w14:textId="77777777" w:rsidR="007B435C" w:rsidRPr="00A9200F" w:rsidRDefault="007B435C" w:rsidP="007B435C">
      <w:pPr>
        <w:pStyle w:val="BodyText"/>
        <w:kinsoku w:val="0"/>
        <w:overflowPunct w:val="0"/>
        <w:spacing w:before="220"/>
        <w:ind w:left="1000"/>
        <w:rPr>
          <w:color w:val="0070BF"/>
          <w:sz w:val="28"/>
          <w:szCs w:val="28"/>
        </w:rPr>
      </w:pPr>
      <w:r>
        <w:rPr>
          <w:color w:val="0070BF"/>
          <w:sz w:val="28"/>
          <w:szCs w:val="28"/>
        </w:rPr>
        <w:t>F</w:t>
      </w:r>
      <w:r w:rsidRPr="00A9200F">
        <w:rPr>
          <w:color w:val="0070BF"/>
          <w:sz w:val="28"/>
          <w:szCs w:val="28"/>
        </w:rPr>
        <w:t>or further information about joining Dorset HealthCare, please visit</w:t>
      </w:r>
      <w:r>
        <w:rPr>
          <w:color w:val="0070BF"/>
          <w:sz w:val="28"/>
          <w:szCs w:val="28"/>
        </w:rPr>
        <w:t xml:space="preserve"> </w:t>
      </w:r>
      <w:hyperlink r:id="rId85" w:history="1">
        <w:r w:rsidRPr="0057436F">
          <w:rPr>
            <w:rStyle w:val="Hyperlink"/>
            <w:rFonts w:cs="Arial"/>
            <w:sz w:val="28"/>
            <w:szCs w:val="28"/>
          </w:rPr>
          <w:t>https://www.dorsethealthcare.nhs.uk/work-for-us</w:t>
        </w:r>
      </w:hyperlink>
      <w:r>
        <w:rPr>
          <w:color w:val="0070BF"/>
          <w:sz w:val="28"/>
          <w:szCs w:val="28"/>
        </w:rPr>
        <w:t xml:space="preserve"> </w:t>
      </w:r>
    </w:p>
    <w:p w14:paraId="40FB0CC5" w14:textId="77777777" w:rsidR="007B435C" w:rsidRDefault="007B435C" w:rsidP="007B435C">
      <w:pPr>
        <w:pStyle w:val="BodyText"/>
        <w:kinsoku w:val="0"/>
        <w:overflowPunct w:val="0"/>
        <w:spacing w:before="10"/>
        <w:rPr>
          <w:sz w:val="15"/>
          <w:szCs w:val="15"/>
        </w:rPr>
      </w:pPr>
    </w:p>
    <w:p w14:paraId="7A25C78A" w14:textId="77777777" w:rsidR="007B435C" w:rsidRDefault="007B435C" w:rsidP="007B435C">
      <w:pPr>
        <w:pStyle w:val="BodyText"/>
        <w:kinsoku w:val="0"/>
        <w:overflowPunct w:val="0"/>
        <w:spacing w:before="92"/>
        <w:ind w:left="1000" w:right="1059"/>
        <w:rPr>
          <w:sz w:val="24"/>
          <w:szCs w:val="24"/>
        </w:rPr>
      </w:pPr>
      <w:r>
        <w:rPr>
          <w:sz w:val="24"/>
          <w:szCs w:val="24"/>
        </w:rPr>
        <w:t>We</w:t>
      </w:r>
      <w:r>
        <w:rPr>
          <w:spacing w:val="-5"/>
          <w:sz w:val="24"/>
          <w:szCs w:val="24"/>
        </w:rPr>
        <w:t xml:space="preserve"> </w:t>
      </w:r>
      <w:r>
        <w:rPr>
          <w:sz w:val="24"/>
          <w:szCs w:val="24"/>
        </w:rPr>
        <w:t>would</w:t>
      </w:r>
      <w:r>
        <w:rPr>
          <w:spacing w:val="-3"/>
          <w:sz w:val="24"/>
          <w:szCs w:val="24"/>
        </w:rPr>
        <w:t xml:space="preserve"> </w:t>
      </w:r>
      <w:r>
        <w:rPr>
          <w:sz w:val="24"/>
          <w:szCs w:val="24"/>
        </w:rPr>
        <w:t>welcome</w:t>
      </w:r>
      <w:r>
        <w:rPr>
          <w:spacing w:val="-5"/>
          <w:sz w:val="24"/>
          <w:szCs w:val="24"/>
        </w:rPr>
        <w:t xml:space="preserve"> </w:t>
      </w:r>
      <w:r>
        <w:rPr>
          <w:sz w:val="24"/>
          <w:szCs w:val="24"/>
        </w:rPr>
        <w:t>the</w:t>
      </w:r>
      <w:r>
        <w:rPr>
          <w:spacing w:val="-1"/>
          <w:sz w:val="24"/>
          <w:szCs w:val="24"/>
        </w:rPr>
        <w:t xml:space="preserve"> </w:t>
      </w:r>
      <w:r>
        <w:rPr>
          <w:sz w:val="24"/>
          <w:szCs w:val="24"/>
        </w:rPr>
        <w:t>opportunity</w:t>
      </w:r>
      <w:r>
        <w:rPr>
          <w:spacing w:val="-6"/>
          <w:sz w:val="24"/>
          <w:szCs w:val="24"/>
        </w:rPr>
        <w:t xml:space="preserve"> </w:t>
      </w:r>
      <w:r>
        <w:rPr>
          <w:sz w:val="24"/>
          <w:szCs w:val="24"/>
        </w:rPr>
        <w:t>to</w:t>
      </w:r>
      <w:r>
        <w:rPr>
          <w:spacing w:val="-1"/>
          <w:sz w:val="24"/>
          <w:szCs w:val="24"/>
        </w:rPr>
        <w:t xml:space="preserve"> </w:t>
      </w:r>
      <w:r>
        <w:rPr>
          <w:sz w:val="24"/>
          <w:szCs w:val="24"/>
        </w:rPr>
        <w:t>meet</w:t>
      </w:r>
      <w:r>
        <w:rPr>
          <w:spacing w:val="-5"/>
          <w:sz w:val="24"/>
          <w:szCs w:val="24"/>
        </w:rPr>
        <w:t xml:space="preserve"> </w:t>
      </w:r>
      <w:r>
        <w:rPr>
          <w:sz w:val="24"/>
          <w:szCs w:val="24"/>
        </w:rPr>
        <w:t>with</w:t>
      </w:r>
      <w:r>
        <w:rPr>
          <w:spacing w:val="-3"/>
          <w:sz w:val="24"/>
          <w:szCs w:val="24"/>
        </w:rPr>
        <w:t xml:space="preserve"> </w:t>
      </w:r>
      <w:r>
        <w:rPr>
          <w:sz w:val="24"/>
          <w:szCs w:val="24"/>
        </w:rPr>
        <w:t>any</w:t>
      </w:r>
      <w:r>
        <w:rPr>
          <w:spacing w:val="-6"/>
          <w:sz w:val="24"/>
          <w:szCs w:val="24"/>
        </w:rPr>
        <w:t xml:space="preserve"> </w:t>
      </w:r>
      <w:r>
        <w:rPr>
          <w:sz w:val="24"/>
          <w:szCs w:val="24"/>
        </w:rPr>
        <w:t>interested candidates</w:t>
      </w:r>
      <w:r>
        <w:rPr>
          <w:spacing w:val="-3"/>
          <w:sz w:val="24"/>
          <w:szCs w:val="24"/>
        </w:rPr>
        <w:t xml:space="preserve"> </w:t>
      </w:r>
      <w:r>
        <w:rPr>
          <w:sz w:val="24"/>
          <w:szCs w:val="24"/>
        </w:rPr>
        <w:t>prior</w:t>
      </w:r>
      <w:r>
        <w:rPr>
          <w:spacing w:val="-3"/>
          <w:sz w:val="24"/>
          <w:szCs w:val="24"/>
        </w:rPr>
        <w:t xml:space="preserve"> </w:t>
      </w:r>
      <w:r>
        <w:rPr>
          <w:sz w:val="24"/>
          <w:szCs w:val="24"/>
        </w:rPr>
        <w:t>to the interviews or submission of an application.</w:t>
      </w:r>
    </w:p>
    <w:p w14:paraId="16650181" w14:textId="77777777" w:rsidR="007B435C" w:rsidRDefault="007B435C" w:rsidP="007B435C">
      <w:pPr>
        <w:pStyle w:val="BodyText"/>
        <w:kinsoku w:val="0"/>
        <w:overflowPunct w:val="0"/>
        <w:rPr>
          <w:sz w:val="24"/>
          <w:szCs w:val="24"/>
        </w:rPr>
      </w:pPr>
    </w:p>
    <w:p w14:paraId="3BF77BD1" w14:textId="77777777" w:rsidR="007B435C" w:rsidRDefault="007B435C" w:rsidP="007B435C">
      <w:pPr>
        <w:pStyle w:val="BodyText"/>
        <w:kinsoku w:val="0"/>
        <w:overflowPunct w:val="0"/>
        <w:ind w:left="1000" w:right="959"/>
        <w:rPr>
          <w:sz w:val="24"/>
          <w:szCs w:val="24"/>
        </w:rPr>
      </w:pPr>
      <w:r>
        <w:rPr>
          <w:sz w:val="24"/>
          <w:szCs w:val="24"/>
        </w:rPr>
        <w:t>If</w:t>
      </w:r>
      <w:r>
        <w:rPr>
          <w:spacing w:val="-3"/>
          <w:sz w:val="24"/>
          <w:szCs w:val="24"/>
        </w:rPr>
        <w:t xml:space="preserve"> </w:t>
      </w:r>
      <w:r>
        <w:rPr>
          <w:sz w:val="24"/>
          <w:szCs w:val="24"/>
        </w:rPr>
        <w:t>you</w:t>
      </w:r>
      <w:r>
        <w:rPr>
          <w:spacing w:val="-3"/>
          <w:sz w:val="24"/>
          <w:szCs w:val="24"/>
        </w:rPr>
        <w:t xml:space="preserve"> </w:t>
      </w:r>
      <w:r>
        <w:rPr>
          <w:sz w:val="24"/>
          <w:szCs w:val="24"/>
        </w:rPr>
        <w:t>would</w:t>
      </w:r>
      <w:r>
        <w:rPr>
          <w:spacing w:val="-3"/>
          <w:sz w:val="24"/>
          <w:szCs w:val="24"/>
        </w:rPr>
        <w:t xml:space="preserve"> </w:t>
      </w:r>
      <w:r>
        <w:rPr>
          <w:sz w:val="24"/>
          <w:szCs w:val="24"/>
        </w:rPr>
        <w:t>like</w:t>
      </w:r>
      <w:r>
        <w:rPr>
          <w:spacing w:val="-3"/>
          <w:sz w:val="24"/>
          <w:szCs w:val="24"/>
        </w:rPr>
        <w:t xml:space="preserve"> </w:t>
      </w:r>
      <w:r>
        <w:rPr>
          <w:sz w:val="24"/>
          <w:szCs w:val="24"/>
        </w:rPr>
        <w:t>a</w:t>
      </w:r>
      <w:r>
        <w:rPr>
          <w:spacing w:val="-2"/>
          <w:sz w:val="24"/>
          <w:szCs w:val="24"/>
        </w:rPr>
        <w:t xml:space="preserve"> </w:t>
      </w:r>
      <w:r>
        <w:rPr>
          <w:sz w:val="24"/>
          <w:szCs w:val="24"/>
        </w:rPr>
        <w:t>pre-application</w:t>
      </w:r>
      <w:r>
        <w:rPr>
          <w:spacing w:val="-3"/>
          <w:sz w:val="24"/>
          <w:szCs w:val="24"/>
        </w:rPr>
        <w:t xml:space="preserve"> </w:t>
      </w:r>
      <w:r>
        <w:rPr>
          <w:sz w:val="24"/>
          <w:szCs w:val="24"/>
        </w:rPr>
        <w:t>conversation</w:t>
      </w:r>
      <w:r>
        <w:rPr>
          <w:spacing w:val="-3"/>
          <w:sz w:val="24"/>
          <w:szCs w:val="24"/>
        </w:rPr>
        <w:t xml:space="preserve"> </w:t>
      </w:r>
      <w:r>
        <w:rPr>
          <w:sz w:val="24"/>
          <w:szCs w:val="24"/>
        </w:rPr>
        <w:t>with</w:t>
      </w:r>
      <w:r>
        <w:rPr>
          <w:spacing w:val="-1"/>
          <w:sz w:val="24"/>
          <w:szCs w:val="24"/>
        </w:rPr>
        <w:t xml:space="preserve"> </w:t>
      </w:r>
      <w:r>
        <w:rPr>
          <w:sz w:val="24"/>
          <w:szCs w:val="24"/>
        </w:rPr>
        <w:t>members</w:t>
      </w:r>
      <w:r>
        <w:rPr>
          <w:spacing w:val="-5"/>
          <w:sz w:val="24"/>
          <w:szCs w:val="24"/>
        </w:rPr>
        <w:t xml:space="preserve"> </w:t>
      </w:r>
      <w:r>
        <w:rPr>
          <w:sz w:val="24"/>
          <w:szCs w:val="24"/>
        </w:rPr>
        <w:t>of</w:t>
      </w:r>
      <w:r>
        <w:rPr>
          <w:spacing w:val="-1"/>
          <w:sz w:val="24"/>
          <w:szCs w:val="24"/>
        </w:rPr>
        <w:t xml:space="preserve"> </w:t>
      </w:r>
      <w:r>
        <w:rPr>
          <w:sz w:val="24"/>
          <w:szCs w:val="24"/>
        </w:rPr>
        <w:t>the</w:t>
      </w:r>
      <w:r>
        <w:rPr>
          <w:spacing w:val="-2"/>
          <w:sz w:val="24"/>
          <w:szCs w:val="24"/>
        </w:rPr>
        <w:t xml:space="preserve"> </w:t>
      </w:r>
      <w:r>
        <w:rPr>
          <w:sz w:val="24"/>
          <w:szCs w:val="24"/>
        </w:rPr>
        <w:t>Mental</w:t>
      </w:r>
      <w:r>
        <w:rPr>
          <w:spacing w:val="-3"/>
          <w:sz w:val="24"/>
          <w:szCs w:val="24"/>
        </w:rPr>
        <w:t xml:space="preserve"> </w:t>
      </w:r>
      <w:r>
        <w:rPr>
          <w:sz w:val="24"/>
          <w:szCs w:val="24"/>
        </w:rPr>
        <w:t>Health</w:t>
      </w:r>
      <w:r>
        <w:rPr>
          <w:spacing w:val="-1"/>
          <w:sz w:val="24"/>
          <w:szCs w:val="24"/>
        </w:rPr>
        <w:t xml:space="preserve"> </w:t>
      </w:r>
      <w:r>
        <w:rPr>
          <w:sz w:val="24"/>
          <w:szCs w:val="24"/>
        </w:rPr>
        <w:t>&amp; Learning Disabilities Leadership Team at Dorset HealthCare, you can do so via the contact links below.</w:t>
      </w:r>
    </w:p>
    <w:p w14:paraId="2055E57B" w14:textId="77777777" w:rsidR="007B435C" w:rsidRDefault="007B435C" w:rsidP="007B435C">
      <w:pPr>
        <w:pStyle w:val="BodyText"/>
        <w:kinsoku w:val="0"/>
        <w:overflowPunct w:val="0"/>
        <w:spacing w:before="2"/>
        <w:rPr>
          <w:sz w:val="24"/>
          <w:szCs w:val="24"/>
        </w:rPr>
      </w:pPr>
    </w:p>
    <w:p w14:paraId="1A517062" w14:textId="77777777" w:rsidR="007B435C" w:rsidRPr="00536184" w:rsidRDefault="007B435C" w:rsidP="007B435C">
      <w:pPr>
        <w:pStyle w:val="BodyText"/>
        <w:tabs>
          <w:tab w:val="left" w:pos="7479"/>
        </w:tabs>
        <w:kinsoku w:val="0"/>
        <w:overflowPunct w:val="0"/>
        <w:ind w:left="1000"/>
        <w:rPr>
          <w:spacing w:val="-2"/>
        </w:rPr>
      </w:pPr>
      <w:r w:rsidRPr="00536184">
        <w:t>Chief Medical Officer</w:t>
      </w:r>
      <w:r w:rsidRPr="00536184">
        <w:tab/>
        <w:t>Dr</w:t>
      </w:r>
      <w:r w:rsidRPr="00536184">
        <w:rPr>
          <w:spacing w:val="-4"/>
        </w:rPr>
        <w:t xml:space="preserve"> </w:t>
      </w:r>
      <w:r w:rsidRPr="00536184">
        <w:t>Faisil</w:t>
      </w:r>
      <w:r w:rsidRPr="00536184">
        <w:rPr>
          <w:spacing w:val="-1"/>
        </w:rPr>
        <w:t xml:space="preserve"> </w:t>
      </w:r>
      <w:r w:rsidRPr="00536184">
        <w:rPr>
          <w:spacing w:val="-2"/>
        </w:rPr>
        <w:t>Sethi</w:t>
      </w:r>
    </w:p>
    <w:p w14:paraId="41512B21" w14:textId="77777777" w:rsidR="007B435C" w:rsidRDefault="007B435C" w:rsidP="007B435C">
      <w:pPr>
        <w:pStyle w:val="BodyText"/>
        <w:kinsoku w:val="0"/>
        <w:overflowPunct w:val="0"/>
        <w:spacing w:before="1"/>
        <w:ind w:left="1000" w:right="4683"/>
        <w:rPr>
          <w:color w:val="0000FF"/>
          <w:sz w:val="20"/>
          <w:szCs w:val="20"/>
        </w:rPr>
      </w:pPr>
      <w:r w:rsidRPr="00536184">
        <w:rPr>
          <w:sz w:val="20"/>
          <w:szCs w:val="20"/>
        </w:rPr>
        <w:t>Contact</w:t>
      </w:r>
      <w:r w:rsidRPr="00536184">
        <w:rPr>
          <w:spacing w:val="-5"/>
          <w:sz w:val="20"/>
          <w:szCs w:val="20"/>
        </w:rPr>
        <w:t xml:space="preserve"> </w:t>
      </w:r>
      <w:r w:rsidRPr="00536184">
        <w:rPr>
          <w:sz w:val="20"/>
          <w:szCs w:val="20"/>
        </w:rPr>
        <w:t>Julie</w:t>
      </w:r>
      <w:r w:rsidRPr="00536184">
        <w:rPr>
          <w:spacing w:val="-1"/>
          <w:sz w:val="20"/>
          <w:szCs w:val="20"/>
        </w:rPr>
        <w:t xml:space="preserve"> </w:t>
      </w:r>
      <w:r w:rsidRPr="00536184">
        <w:rPr>
          <w:sz w:val="20"/>
          <w:szCs w:val="20"/>
        </w:rPr>
        <w:t>Street</w:t>
      </w:r>
      <w:r w:rsidRPr="00536184">
        <w:rPr>
          <w:spacing w:val="-4"/>
          <w:sz w:val="20"/>
          <w:szCs w:val="20"/>
        </w:rPr>
        <w:t xml:space="preserve"> </w:t>
      </w:r>
      <w:r w:rsidRPr="00536184">
        <w:rPr>
          <w:sz w:val="20"/>
          <w:szCs w:val="20"/>
        </w:rPr>
        <w:t>(Executive</w:t>
      </w:r>
      <w:r w:rsidRPr="00536184">
        <w:rPr>
          <w:spacing w:val="-5"/>
          <w:sz w:val="20"/>
          <w:szCs w:val="20"/>
        </w:rPr>
        <w:t xml:space="preserve"> </w:t>
      </w:r>
      <w:r w:rsidRPr="00536184">
        <w:rPr>
          <w:sz w:val="20"/>
          <w:szCs w:val="20"/>
        </w:rPr>
        <w:t>PA</w:t>
      </w:r>
      <w:r w:rsidRPr="00536184">
        <w:rPr>
          <w:spacing w:val="-5"/>
          <w:sz w:val="20"/>
          <w:szCs w:val="20"/>
        </w:rPr>
        <w:t xml:space="preserve"> </w:t>
      </w:r>
      <w:r w:rsidRPr="00536184">
        <w:rPr>
          <w:sz w:val="20"/>
          <w:szCs w:val="20"/>
        </w:rPr>
        <w:t>to</w:t>
      </w:r>
      <w:r w:rsidRPr="00536184">
        <w:rPr>
          <w:spacing w:val="-5"/>
          <w:sz w:val="20"/>
          <w:szCs w:val="20"/>
        </w:rPr>
        <w:t xml:space="preserve"> </w:t>
      </w:r>
      <w:r w:rsidRPr="00536184">
        <w:rPr>
          <w:sz w:val="20"/>
          <w:szCs w:val="20"/>
        </w:rPr>
        <w:t>the Chief</w:t>
      </w:r>
      <w:r w:rsidRPr="00536184">
        <w:rPr>
          <w:spacing w:val="-5"/>
          <w:sz w:val="20"/>
          <w:szCs w:val="20"/>
        </w:rPr>
        <w:t xml:space="preserve"> </w:t>
      </w:r>
      <w:r w:rsidRPr="00536184">
        <w:rPr>
          <w:sz w:val="20"/>
          <w:szCs w:val="20"/>
        </w:rPr>
        <w:t>Medical</w:t>
      </w:r>
      <w:r w:rsidRPr="00536184">
        <w:rPr>
          <w:spacing w:val="-6"/>
          <w:sz w:val="20"/>
          <w:szCs w:val="20"/>
        </w:rPr>
        <w:t xml:space="preserve"> </w:t>
      </w:r>
      <w:r w:rsidRPr="00536184">
        <w:rPr>
          <w:sz w:val="20"/>
          <w:szCs w:val="20"/>
        </w:rPr>
        <w:t>Officer) on 01202 277011</w:t>
      </w:r>
      <w:r>
        <w:rPr>
          <w:sz w:val="20"/>
          <w:szCs w:val="20"/>
        </w:rPr>
        <w:t xml:space="preserve"> or via email to </w:t>
      </w:r>
      <w:hyperlink r:id="rId86" w:history="1">
        <w:r>
          <w:rPr>
            <w:color w:val="0000FF"/>
            <w:sz w:val="20"/>
            <w:szCs w:val="20"/>
            <w:u w:val="single"/>
          </w:rPr>
          <w:t>julie.street3@nhs.net</w:t>
        </w:r>
      </w:hyperlink>
    </w:p>
    <w:p w14:paraId="61F06E6C" w14:textId="77777777" w:rsidR="007B435C" w:rsidRDefault="007B435C" w:rsidP="007B435C">
      <w:pPr>
        <w:pStyle w:val="BodyText"/>
        <w:kinsoku w:val="0"/>
        <w:overflowPunct w:val="0"/>
        <w:spacing w:before="11"/>
        <w:rPr>
          <w:sz w:val="13"/>
          <w:szCs w:val="13"/>
        </w:rPr>
      </w:pPr>
    </w:p>
    <w:p w14:paraId="5FC9127A" w14:textId="77777777" w:rsidR="007B435C" w:rsidRPr="00536184" w:rsidRDefault="007B435C" w:rsidP="007B435C">
      <w:pPr>
        <w:pStyle w:val="BodyText"/>
        <w:tabs>
          <w:tab w:val="left" w:pos="7480"/>
        </w:tabs>
        <w:kinsoku w:val="0"/>
        <w:overflowPunct w:val="0"/>
        <w:spacing w:before="93" w:line="252" w:lineRule="exact"/>
        <w:ind w:left="1000"/>
        <w:rPr>
          <w:spacing w:val="-2"/>
        </w:rPr>
      </w:pPr>
      <w:r w:rsidRPr="00536184">
        <w:t>Chief</w:t>
      </w:r>
      <w:r w:rsidRPr="00536184">
        <w:rPr>
          <w:spacing w:val="-5"/>
        </w:rPr>
        <w:t xml:space="preserve"> </w:t>
      </w:r>
      <w:r w:rsidRPr="00536184">
        <w:t>Operating</w:t>
      </w:r>
      <w:r w:rsidRPr="00536184">
        <w:rPr>
          <w:spacing w:val="-5"/>
        </w:rPr>
        <w:t xml:space="preserve"> </w:t>
      </w:r>
      <w:r w:rsidRPr="00536184">
        <w:rPr>
          <w:spacing w:val="-2"/>
        </w:rPr>
        <w:t>Officer:</w:t>
      </w:r>
      <w:r w:rsidRPr="00536184">
        <w:tab/>
        <w:t>Kristin</w:t>
      </w:r>
      <w:r w:rsidRPr="00536184">
        <w:rPr>
          <w:spacing w:val="-5"/>
        </w:rPr>
        <w:t xml:space="preserve"> </w:t>
      </w:r>
      <w:r w:rsidRPr="00536184">
        <w:rPr>
          <w:spacing w:val="-2"/>
        </w:rPr>
        <w:t>Dominy</w:t>
      </w:r>
    </w:p>
    <w:p w14:paraId="3FD6CC14" w14:textId="77777777" w:rsidR="007B435C" w:rsidRDefault="007B435C" w:rsidP="007B435C">
      <w:pPr>
        <w:pStyle w:val="BodyText"/>
        <w:kinsoku w:val="0"/>
        <w:overflowPunct w:val="0"/>
        <w:ind w:left="1000" w:right="3592"/>
        <w:rPr>
          <w:color w:val="0000FF"/>
          <w:sz w:val="20"/>
          <w:szCs w:val="20"/>
        </w:rPr>
      </w:pPr>
      <w:r w:rsidRPr="00536184">
        <w:rPr>
          <w:sz w:val="20"/>
          <w:szCs w:val="20"/>
        </w:rPr>
        <w:t>Contact</w:t>
      </w:r>
      <w:r w:rsidRPr="00536184">
        <w:rPr>
          <w:spacing w:val="-4"/>
          <w:sz w:val="20"/>
          <w:szCs w:val="20"/>
        </w:rPr>
        <w:t xml:space="preserve"> </w:t>
      </w:r>
      <w:r w:rsidRPr="00536184">
        <w:rPr>
          <w:sz w:val="20"/>
          <w:szCs w:val="20"/>
        </w:rPr>
        <w:t>Debbie</w:t>
      </w:r>
      <w:r w:rsidRPr="00536184">
        <w:rPr>
          <w:spacing w:val="-5"/>
          <w:sz w:val="20"/>
          <w:szCs w:val="20"/>
        </w:rPr>
        <w:t xml:space="preserve"> </w:t>
      </w:r>
      <w:r w:rsidRPr="00536184">
        <w:rPr>
          <w:sz w:val="20"/>
          <w:szCs w:val="20"/>
        </w:rPr>
        <w:t>Ambrose</w:t>
      </w:r>
      <w:r>
        <w:rPr>
          <w:spacing w:val="-6"/>
          <w:sz w:val="20"/>
          <w:szCs w:val="20"/>
        </w:rPr>
        <w:t xml:space="preserve"> </w:t>
      </w:r>
      <w:r>
        <w:rPr>
          <w:sz w:val="20"/>
          <w:szCs w:val="20"/>
        </w:rPr>
        <w:t>(Executive</w:t>
      </w:r>
      <w:r>
        <w:rPr>
          <w:spacing w:val="-2"/>
          <w:sz w:val="20"/>
          <w:szCs w:val="20"/>
        </w:rPr>
        <w:t xml:space="preserve"> </w:t>
      </w:r>
      <w:r>
        <w:rPr>
          <w:sz w:val="20"/>
          <w:szCs w:val="20"/>
        </w:rPr>
        <w:t>PA</w:t>
      </w:r>
      <w:r>
        <w:rPr>
          <w:spacing w:val="-5"/>
          <w:sz w:val="20"/>
          <w:szCs w:val="20"/>
        </w:rPr>
        <w:t xml:space="preserve"> </w:t>
      </w:r>
      <w:r>
        <w:rPr>
          <w:sz w:val="20"/>
          <w:szCs w:val="20"/>
        </w:rPr>
        <w:t>to</w:t>
      </w:r>
      <w:r>
        <w:rPr>
          <w:spacing w:val="-2"/>
          <w:sz w:val="20"/>
          <w:szCs w:val="20"/>
        </w:rPr>
        <w:t xml:space="preserve"> </w:t>
      </w:r>
      <w:r>
        <w:rPr>
          <w:sz w:val="20"/>
          <w:szCs w:val="20"/>
        </w:rPr>
        <w:t>the</w:t>
      </w:r>
      <w:r>
        <w:rPr>
          <w:spacing w:val="-2"/>
          <w:sz w:val="20"/>
          <w:szCs w:val="20"/>
        </w:rPr>
        <w:t xml:space="preserve"> </w:t>
      </w:r>
      <w:r>
        <w:rPr>
          <w:sz w:val="20"/>
          <w:szCs w:val="20"/>
        </w:rPr>
        <w:t>Chief</w:t>
      </w:r>
      <w:r>
        <w:rPr>
          <w:spacing w:val="-2"/>
          <w:sz w:val="20"/>
          <w:szCs w:val="20"/>
        </w:rPr>
        <w:t xml:space="preserve"> </w:t>
      </w:r>
      <w:r>
        <w:rPr>
          <w:sz w:val="20"/>
          <w:szCs w:val="20"/>
        </w:rPr>
        <w:t>Operating</w:t>
      </w:r>
      <w:r>
        <w:rPr>
          <w:spacing w:val="-6"/>
          <w:sz w:val="20"/>
          <w:szCs w:val="20"/>
        </w:rPr>
        <w:t xml:space="preserve"> </w:t>
      </w:r>
      <w:r>
        <w:rPr>
          <w:sz w:val="20"/>
          <w:szCs w:val="20"/>
        </w:rPr>
        <w:t xml:space="preserve">Officer) on 01202 277163 or via email to </w:t>
      </w:r>
      <w:hyperlink r:id="rId87" w:history="1">
        <w:r>
          <w:rPr>
            <w:color w:val="0000FF"/>
            <w:sz w:val="20"/>
            <w:szCs w:val="20"/>
            <w:u w:val="single"/>
          </w:rPr>
          <w:t>debbie.ambrose@nhs.net</w:t>
        </w:r>
      </w:hyperlink>
    </w:p>
    <w:p w14:paraId="2E5FFB7A" w14:textId="77777777" w:rsidR="007B435C" w:rsidRDefault="007B435C" w:rsidP="007B435C">
      <w:pPr>
        <w:pStyle w:val="BodyText"/>
        <w:kinsoku w:val="0"/>
        <w:overflowPunct w:val="0"/>
        <w:spacing w:before="10"/>
        <w:rPr>
          <w:sz w:val="13"/>
          <w:szCs w:val="13"/>
        </w:rPr>
      </w:pPr>
    </w:p>
    <w:p w14:paraId="333F337D" w14:textId="77777777" w:rsidR="007B435C" w:rsidRPr="00536184" w:rsidRDefault="007B435C" w:rsidP="007B435C">
      <w:pPr>
        <w:pStyle w:val="BodyText"/>
        <w:tabs>
          <w:tab w:val="left" w:pos="7479"/>
        </w:tabs>
        <w:kinsoku w:val="0"/>
        <w:overflowPunct w:val="0"/>
        <w:spacing w:before="93"/>
        <w:ind w:left="1000"/>
        <w:rPr>
          <w:spacing w:val="-2"/>
        </w:rPr>
      </w:pPr>
      <w:r w:rsidRPr="00536184">
        <w:t>Acting Chief Executive Officer</w:t>
      </w:r>
      <w:r w:rsidRPr="00536184">
        <w:tab/>
        <w:t>Dawn</w:t>
      </w:r>
      <w:r w:rsidRPr="00536184">
        <w:rPr>
          <w:spacing w:val="-6"/>
        </w:rPr>
        <w:t xml:space="preserve"> </w:t>
      </w:r>
      <w:r w:rsidRPr="00536184">
        <w:rPr>
          <w:spacing w:val="-2"/>
        </w:rPr>
        <w:t>Dawson</w:t>
      </w:r>
    </w:p>
    <w:p w14:paraId="1AA716C8" w14:textId="77777777" w:rsidR="007B435C" w:rsidRPr="00536184" w:rsidRDefault="007B435C" w:rsidP="007B435C">
      <w:pPr>
        <w:pStyle w:val="BodyText"/>
        <w:kinsoku w:val="0"/>
        <w:overflowPunct w:val="0"/>
        <w:spacing w:before="1"/>
        <w:ind w:left="1000" w:right="3011"/>
        <w:rPr>
          <w:color w:val="0000FF"/>
          <w:sz w:val="20"/>
          <w:szCs w:val="20"/>
        </w:rPr>
      </w:pPr>
      <w:r w:rsidRPr="00536184">
        <w:rPr>
          <w:sz w:val="20"/>
          <w:szCs w:val="20"/>
        </w:rPr>
        <w:t>Contact</w:t>
      </w:r>
      <w:r w:rsidRPr="00536184">
        <w:rPr>
          <w:spacing w:val="-3"/>
          <w:sz w:val="20"/>
          <w:szCs w:val="20"/>
        </w:rPr>
        <w:t xml:space="preserve"> </w:t>
      </w:r>
      <w:r w:rsidRPr="00536184">
        <w:rPr>
          <w:sz w:val="20"/>
          <w:szCs w:val="20"/>
        </w:rPr>
        <w:t>Michelle</w:t>
      </w:r>
      <w:r w:rsidRPr="00536184">
        <w:rPr>
          <w:spacing w:val="-3"/>
          <w:sz w:val="20"/>
          <w:szCs w:val="20"/>
        </w:rPr>
        <w:t xml:space="preserve"> </w:t>
      </w:r>
      <w:proofErr w:type="spellStart"/>
      <w:r w:rsidRPr="00536184">
        <w:rPr>
          <w:sz w:val="20"/>
          <w:szCs w:val="20"/>
        </w:rPr>
        <w:t>McKirdy</w:t>
      </w:r>
      <w:proofErr w:type="spellEnd"/>
      <w:r w:rsidRPr="00536184">
        <w:rPr>
          <w:spacing w:val="-8"/>
          <w:sz w:val="20"/>
          <w:szCs w:val="20"/>
        </w:rPr>
        <w:t xml:space="preserve"> </w:t>
      </w:r>
      <w:r w:rsidRPr="00536184">
        <w:rPr>
          <w:sz w:val="20"/>
          <w:szCs w:val="20"/>
        </w:rPr>
        <w:t>(PA</w:t>
      </w:r>
      <w:r w:rsidRPr="00536184">
        <w:rPr>
          <w:spacing w:val="-4"/>
          <w:sz w:val="20"/>
          <w:szCs w:val="20"/>
        </w:rPr>
        <w:t xml:space="preserve"> </w:t>
      </w:r>
      <w:r w:rsidRPr="00536184">
        <w:rPr>
          <w:sz w:val="20"/>
          <w:szCs w:val="20"/>
        </w:rPr>
        <w:t>to</w:t>
      </w:r>
      <w:r w:rsidRPr="00536184">
        <w:rPr>
          <w:spacing w:val="-5"/>
          <w:sz w:val="20"/>
          <w:szCs w:val="20"/>
        </w:rPr>
        <w:t xml:space="preserve"> </w:t>
      </w:r>
      <w:r w:rsidRPr="00536184">
        <w:rPr>
          <w:sz w:val="20"/>
          <w:szCs w:val="20"/>
        </w:rPr>
        <w:t>the</w:t>
      </w:r>
      <w:r w:rsidRPr="00536184">
        <w:rPr>
          <w:spacing w:val="-5"/>
          <w:sz w:val="20"/>
          <w:szCs w:val="20"/>
        </w:rPr>
        <w:t xml:space="preserve"> </w:t>
      </w:r>
      <w:r w:rsidRPr="00536184">
        <w:rPr>
          <w:sz w:val="20"/>
          <w:szCs w:val="20"/>
        </w:rPr>
        <w:t xml:space="preserve">Acting Chief Executive Officer) on 01202 277010 or via email to </w:t>
      </w:r>
      <w:hyperlink r:id="rId88" w:history="1">
        <w:r w:rsidRPr="00536184">
          <w:rPr>
            <w:color w:val="0000FF"/>
            <w:sz w:val="20"/>
            <w:szCs w:val="20"/>
            <w:u w:val="single"/>
          </w:rPr>
          <w:t>m.mckirdy@nhs.net</w:t>
        </w:r>
      </w:hyperlink>
    </w:p>
    <w:p w14:paraId="1721BE5E" w14:textId="77777777" w:rsidR="007B435C" w:rsidRPr="00536184" w:rsidRDefault="007B435C" w:rsidP="007B435C">
      <w:pPr>
        <w:pStyle w:val="BodyText"/>
        <w:kinsoku w:val="0"/>
        <w:overflowPunct w:val="0"/>
        <w:spacing w:before="10"/>
        <w:rPr>
          <w:sz w:val="13"/>
          <w:szCs w:val="13"/>
        </w:rPr>
      </w:pPr>
    </w:p>
    <w:p w14:paraId="0490C91C" w14:textId="77777777" w:rsidR="007B435C" w:rsidRPr="00536184" w:rsidRDefault="007B435C" w:rsidP="007B435C">
      <w:pPr>
        <w:pStyle w:val="BodyText"/>
        <w:tabs>
          <w:tab w:val="left" w:pos="7478"/>
        </w:tabs>
        <w:kinsoku w:val="0"/>
        <w:overflowPunct w:val="0"/>
        <w:spacing w:before="94" w:line="252" w:lineRule="exact"/>
        <w:ind w:left="1000"/>
        <w:rPr>
          <w:spacing w:val="-5"/>
        </w:rPr>
      </w:pPr>
      <w:r w:rsidRPr="00536184">
        <w:t>Deputy</w:t>
      </w:r>
      <w:r w:rsidRPr="00536184">
        <w:rPr>
          <w:spacing w:val="-5"/>
        </w:rPr>
        <w:t xml:space="preserve"> </w:t>
      </w:r>
      <w:r w:rsidRPr="00536184">
        <w:t>Chief Medical Officer</w:t>
      </w:r>
      <w:r w:rsidRPr="00536184">
        <w:rPr>
          <w:spacing w:val="-2"/>
        </w:rPr>
        <w:t>:</w:t>
      </w:r>
      <w:r w:rsidRPr="00536184">
        <w:tab/>
        <w:t>Dr</w:t>
      </w:r>
      <w:r w:rsidRPr="00536184">
        <w:rPr>
          <w:spacing w:val="-3"/>
        </w:rPr>
        <w:t xml:space="preserve"> </w:t>
      </w:r>
      <w:r w:rsidRPr="00536184">
        <w:t xml:space="preserve">Sudipto </w:t>
      </w:r>
      <w:r w:rsidRPr="00536184">
        <w:rPr>
          <w:spacing w:val="-5"/>
        </w:rPr>
        <w:t>Das</w:t>
      </w:r>
    </w:p>
    <w:p w14:paraId="417FEA0C" w14:textId="77777777" w:rsidR="007B435C" w:rsidRPr="00536184" w:rsidRDefault="007B435C" w:rsidP="007B435C">
      <w:pPr>
        <w:pStyle w:val="BodyText"/>
        <w:kinsoku w:val="0"/>
        <w:overflowPunct w:val="0"/>
        <w:spacing w:line="252" w:lineRule="exact"/>
        <w:ind w:left="1000"/>
        <w:rPr>
          <w:spacing w:val="-2"/>
        </w:rPr>
      </w:pPr>
      <w:r w:rsidRPr="00536184">
        <w:t>(Mental</w:t>
      </w:r>
      <w:r w:rsidRPr="00536184">
        <w:rPr>
          <w:spacing w:val="-6"/>
        </w:rPr>
        <w:t xml:space="preserve"> </w:t>
      </w:r>
      <w:r w:rsidRPr="00536184">
        <w:t>Health</w:t>
      </w:r>
      <w:r w:rsidRPr="00536184">
        <w:rPr>
          <w:spacing w:val="-4"/>
        </w:rPr>
        <w:t xml:space="preserve"> </w:t>
      </w:r>
      <w:r w:rsidRPr="00536184">
        <w:t>and</w:t>
      </w:r>
      <w:r w:rsidRPr="00536184">
        <w:rPr>
          <w:spacing w:val="-3"/>
        </w:rPr>
        <w:t xml:space="preserve"> </w:t>
      </w:r>
      <w:r w:rsidRPr="00536184">
        <w:t>Learning</w:t>
      </w:r>
      <w:r w:rsidRPr="00536184">
        <w:rPr>
          <w:spacing w:val="-3"/>
        </w:rPr>
        <w:t xml:space="preserve"> </w:t>
      </w:r>
      <w:r w:rsidRPr="00536184">
        <w:rPr>
          <w:spacing w:val="-2"/>
        </w:rPr>
        <w:t>Disabilities)</w:t>
      </w:r>
    </w:p>
    <w:p w14:paraId="6342B502" w14:textId="77777777" w:rsidR="007B435C" w:rsidRPr="00536184" w:rsidRDefault="007B435C" w:rsidP="007B435C">
      <w:pPr>
        <w:pStyle w:val="BodyText"/>
        <w:kinsoku w:val="0"/>
        <w:overflowPunct w:val="0"/>
        <w:spacing w:before="1" w:line="229" w:lineRule="exact"/>
        <w:ind w:left="1000"/>
        <w:rPr>
          <w:spacing w:val="-2"/>
          <w:sz w:val="20"/>
          <w:szCs w:val="20"/>
        </w:rPr>
      </w:pPr>
      <w:r w:rsidRPr="00536184">
        <w:rPr>
          <w:sz w:val="20"/>
          <w:szCs w:val="20"/>
        </w:rPr>
        <w:t>Contact</w:t>
      </w:r>
      <w:r w:rsidRPr="00536184">
        <w:rPr>
          <w:spacing w:val="-3"/>
          <w:sz w:val="20"/>
          <w:szCs w:val="20"/>
        </w:rPr>
        <w:t xml:space="preserve"> </w:t>
      </w:r>
      <w:r w:rsidRPr="00536184">
        <w:rPr>
          <w:sz w:val="20"/>
          <w:szCs w:val="20"/>
        </w:rPr>
        <w:t>Liza</w:t>
      </w:r>
      <w:r w:rsidRPr="00536184">
        <w:rPr>
          <w:spacing w:val="-7"/>
          <w:sz w:val="20"/>
          <w:szCs w:val="20"/>
        </w:rPr>
        <w:t xml:space="preserve"> </w:t>
      </w:r>
      <w:r w:rsidRPr="00536184">
        <w:rPr>
          <w:sz w:val="20"/>
          <w:szCs w:val="20"/>
        </w:rPr>
        <w:t>Ward</w:t>
      </w:r>
      <w:r w:rsidRPr="00536184">
        <w:rPr>
          <w:spacing w:val="-5"/>
          <w:sz w:val="20"/>
          <w:szCs w:val="20"/>
        </w:rPr>
        <w:t xml:space="preserve"> </w:t>
      </w:r>
      <w:r w:rsidRPr="00536184">
        <w:rPr>
          <w:sz w:val="20"/>
          <w:szCs w:val="20"/>
        </w:rPr>
        <w:t>(PA</w:t>
      </w:r>
      <w:r w:rsidRPr="00536184">
        <w:rPr>
          <w:spacing w:val="-5"/>
          <w:sz w:val="20"/>
          <w:szCs w:val="20"/>
        </w:rPr>
        <w:t xml:space="preserve"> </w:t>
      </w:r>
      <w:r w:rsidRPr="00536184">
        <w:rPr>
          <w:sz w:val="20"/>
          <w:szCs w:val="20"/>
        </w:rPr>
        <w:t>to</w:t>
      </w:r>
      <w:r w:rsidRPr="00536184">
        <w:rPr>
          <w:spacing w:val="-1"/>
          <w:sz w:val="20"/>
          <w:szCs w:val="20"/>
        </w:rPr>
        <w:t xml:space="preserve"> </w:t>
      </w:r>
      <w:r w:rsidRPr="00536184">
        <w:rPr>
          <w:sz w:val="20"/>
          <w:szCs w:val="20"/>
        </w:rPr>
        <w:t>the</w:t>
      </w:r>
      <w:r w:rsidRPr="00536184">
        <w:rPr>
          <w:spacing w:val="-4"/>
          <w:sz w:val="20"/>
          <w:szCs w:val="20"/>
        </w:rPr>
        <w:t xml:space="preserve"> </w:t>
      </w:r>
      <w:r w:rsidRPr="00536184">
        <w:rPr>
          <w:sz w:val="20"/>
          <w:szCs w:val="20"/>
        </w:rPr>
        <w:t>Deputy</w:t>
      </w:r>
      <w:r w:rsidRPr="00536184">
        <w:rPr>
          <w:spacing w:val="-8"/>
          <w:sz w:val="20"/>
          <w:szCs w:val="20"/>
        </w:rPr>
        <w:t xml:space="preserve"> </w:t>
      </w:r>
      <w:r w:rsidRPr="00536184">
        <w:rPr>
          <w:sz w:val="20"/>
          <w:szCs w:val="20"/>
        </w:rPr>
        <w:t>Chief Medical Officer</w:t>
      </w:r>
      <w:r w:rsidRPr="00536184">
        <w:rPr>
          <w:spacing w:val="-2"/>
          <w:sz w:val="20"/>
          <w:szCs w:val="20"/>
        </w:rPr>
        <w:t>)</w:t>
      </w:r>
    </w:p>
    <w:p w14:paraId="11270816" w14:textId="77777777" w:rsidR="007B435C" w:rsidRPr="00536184" w:rsidRDefault="007B435C" w:rsidP="007B435C">
      <w:pPr>
        <w:pStyle w:val="BodyText"/>
        <w:kinsoku w:val="0"/>
        <w:overflowPunct w:val="0"/>
        <w:spacing w:line="229" w:lineRule="exact"/>
        <w:ind w:left="1000"/>
        <w:rPr>
          <w:color w:val="0000FF"/>
          <w:spacing w:val="-2"/>
          <w:sz w:val="20"/>
          <w:szCs w:val="20"/>
        </w:rPr>
      </w:pPr>
      <w:r w:rsidRPr="00536184">
        <w:rPr>
          <w:sz w:val="20"/>
          <w:szCs w:val="20"/>
        </w:rPr>
        <w:t>on</w:t>
      </w:r>
      <w:r w:rsidRPr="00536184">
        <w:rPr>
          <w:spacing w:val="-5"/>
          <w:sz w:val="20"/>
          <w:szCs w:val="20"/>
        </w:rPr>
        <w:t xml:space="preserve"> </w:t>
      </w:r>
      <w:r w:rsidRPr="00536184">
        <w:rPr>
          <w:sz w:val="20"/>
          <w:szCs w:val="20"/>
        </w:rPr>
        <w:t>01202</w:t>
      </w:r>
      <w:r w:rsidRPr="00536184">
        <w:rPr>
          <w:spacing w:val="-6"/>
          <w:sz w:val="20"/>
          <w:szCs w:val="20"/>
        </w:rPr>
        <w:t xml:space="preserve"> </w:t>
      </w:r>
      <w:r w:rsidRPr="00536184">
        <w:rPr>
          <w:sz w:val="20"/>
          <w:szCs w:val="20"/>
        </w:rPr>
        <w:t>611956</w:t>
      </w:r>
      <w:r w:rsidRPr="00536184">
        <w:rPr>
          <w:spacing w:val="-4"/>
          <w:sz w:val="20"/>
          <w:szCs w:val="20"/>
        </w:rPr>
        <w:t xml:space="preserve"> </w:t>
      </w:r>
      <w:r w:rsidRPr="00536184">
        <w:rPr>
          <w:sz w:val="20"/>
          <w:szCs w:val="20"/>
        </w:rPr>
        <w:t>or</w:t>
      </w:r>
      <w:r w:rsidRPr="00536184">
        <w:rPr>
          <w:spacing w:val="-1"/>
          <w:sz w:val="20"/>
          <w:szCs w:val="20"/>
        </w:rPr>
        <w:t xml:space="preserve"> </w:t>
      </w:r>
      <w:r w:rsidRPr="00536184">
        <w:rPr>
          <w:sz w:val="20"/>
          <w:szCs w:val="20"/>
        </w:rPr>
        <w:t>via</w:t>
      </w:r>
      <w:r w:rsidRPr="00536184">
        <w:rPr>
          <w:spacing w:val="-5"/>
          <w:sz w:val="20"/>
          <w:szCs w:val="20"/>
        </w:rPr>
        <w:t xml:space="preserve"> </w:t>
      </w:r>
      <w:r w:rsidRPr="00536184">
        <w:rPr>
          <w:sz w:val="20"/>
          <w:szCs w:val="20"/>
        </w:rPr>
        <w:t>email</w:t>
      </w:r>
      <w:r w:rsidRPr="00536184">
        <w:rPr>
          <w:spacing w:val="-5"/>
          <w:sz w:val="20"/>
          <w:szCs w:val="20"/>
        </w:rPr>
        <w:t xml:space="preserve"> </w:t>
      </w:r>
      <w:r w:rsidRPr="00536184">
        <w:rPr>
          <w:sz w:val="20"/>
          <w:szCs w:val="20"/>
        </w:rPr>
        <w:t>to</w:t>
      </w:r>
      <w:r w:rsidRPr="00536184">
        <w:rPr>
          <w:spacing w:val="-3"/>
          <w:sz w:val="20"/>
          <w:szCs w:val="20"/>
        </w:rPr>
        <w:t xml:space="preserve"> </w:t>
      </w:r>
      <w:hyperlink r:id="rId89" w:history="1">
        <w:r w:rsidRPr="00536184">
          <w:rPr>
            <w:color w:val="0000FF"/>
            <w:spacing w:val="-2"/>
            <w:sz w:val="20"/>
            <w:szCs w:val="20"/>
            <w:u w:val="single"/>
          </w:rPr>
          <w:t>dhc.patodeputymedicaldirectors@nhs.net</w:t>
        </w:r>
      </w:hyperlink>
    </w:p>
    <w:p w14:paraId="216DFF39" w14:textId="77777777" w:rsidR="007B435C" w:rsidRPr="00536184" w:rsidRDefault="007B435C" w:rsidP="007B435C">
      <w:pPr>
        <w:pStyle w:val="BodyText"/>
        <w:kinsoku w:val="0"/>
        <w:overflowPunct w:val="0"/>
        <w:spacing w:before="1"/>
        <w:rPr>
          <w:sz w:val="14"/>
          <w:szCs w:val="14"/>
        </w:rPr>
      </w:pPr>
    </w:p>
    <w:p w14:paraId="13E4EF46" w14:textId="77777777" w:rsidR="007B435C" w:rsidRPr="00536184" w:rsidRDefault="007B435C" w:rsidP="007B435C">
      <w:pPr>
        <w:pStyle w:val="BodyText"/>
        <w:tabs>
          <w:tab w:val="left" w:pos="7478"/>
        </w:tabs>
        <w:kinsoku w:val="0"/>
        <w:overflowPunct w:val="0"/>
        <w:spacing w:before="93" w:line="252" w:lineRule="exact"/>
        <w:ind w:left="1000"/>
        <w:rPr>
          <w:spacing w:val="-4"/>
        </w:rPr>
      </w:pPr>
      <w:r w:rsidRPr="00536184">
        <w:t>Deputy</w:t>
      </w:r>
      <w:r w:rsidRPr="00536184">
        <w:rPr>
          <w:spacing w:val="-5"/>
        </w:rPr>
        <w:t xml:space="preserve"> </w:t>
      </w:r>
      <w:r w:rsidRPr="00536184">
        <w:t>Chief Medical Officer</w:t>
      </w:r>
      <w:r w:rsidRPr="00536184">
        <w:rPr>
          <w:spacing w:val="-2"/>
        </w:rPr>
        <w:t>:</w:t>
      </w:r>
      <w:r w:rsidRPr="00536184">
        <w:tab/>
        <w:t>Dr</w:t>
      </w:r>
      <w:r w:rsidRPr="00536184">
        <w:rPr>
          <w:spacing w:val="-1"/>
        </w:rPr>
        <w:t xml:space="preserve"> </w:t>
      </w:r>
      <w:r w:rsidRPr="00536184">
        <w:t>Andrew</w:t>
      </w:r>
      <w:r w:rsidRPr="00536184">
        <w:rPr>
          <w:spacing w:val="-4"/>
        </w:rPr>
        <w:t xml:space="preserve"> Dean</w:t>
      </w:r>
    </w:p>
    <w:p w14:paraId="50BC016F" w14:textId="77777777" w:rsidR="007B435C" w:rsidRPr="00536184" w:rsidRDefault="007B435C" w:rsidP="007B435C">
      <w:pPr>
        <w:pStyle w:val="BodyText"/>
        <w:kinsoku w:val="0"/>
        <w:overflowPunct w:val="0"/>
        <w:spacing w:line="252" w:lineRule="exact"/>
        <w:ind w:left="1000"/>
        <w:rPr>
          <w:spacing w:val="-2"/>
        </w:rPr>
      </w:pPr>
      <w:r w:rsidRPr="00536184">
        <w:t>(Community</w:t>
      </w:r>
      <w:r w:rsidRPr="00536184">
        <w:rPr>
          <w:spacing w:val="-5"/>
        </w:rPr>
        <w:t xml:space="preserve"> </w:t>
      </w:r>
      <w:r w:rsidRPr="00536184">
        <w:t>Hospital</w:t>
      </w:r>
      <w:r w:rsidRPr="00536184">
        <w:rPr>
          <w:spacing w:val="-3"/>
        </w:rPr>
        <w:t xml:space="preserve"> </w:t>
      </w:r>
      <w:r w:rsidRPr="00536184">
        <w:t>and</w:t>
      </w:r>
      <w:r w:rsidRPr="00536184">
        <w:rPr>
          <w:spacing w:val="-3"/>
        </w:rPr>
        <w:t xml:space="preserve"> </w:t>
      </w:r>
      <w:r w:rsidRPr="00536184">
        <w:t>Physical</w:t>
      </w:r>
      <w:r w:rsidRPr="00536184">
        <w:rPr>
          <w:spacing w:val="-4"/>
        </w:rPr>
        <w:t xml:space="preserve"> </w:t>
      </w:r>
      <w:r w:rsidRPr="00536184">
        <w:t>Health</w:t>
      </w:r>
      <w:r w:rsidRPr="00536184">
        <w:rPr>
          <w:spacing w:val="-3"/>
        </w:rPr>
        <w:t xml:space="preserve"> </w:t>
      </w:r>
      <w:r w:rsidRPr="00536184">
        <w:t>Care</w:t>
      </w:r>
      <w:r w:rsidRPr="00536184">
        <w:rPr>
          <w:spacing w:val="-4"/>
        </w:rPr>
        <w:t xml:space="preserve"> </w:t>
      </w:r>
      <w:r w:rsidRPr="00536184">
        <w:rPr>
          <w:spacing w:val="-2"/>
        </w:rPr>
        <w:t>Services)</w:t>
      </w:r>
    </w:p>
    <w:p w14:paraId="578FD138" w14:textId="77777777" w:rsidR="007B435C" w:rsidRPr="00536184" w:rsidRDefault="007B435C" w:rsidP="007B435C">
      <w:pPr>
        <w:pStyle w:val="BodyText"/>
        <w:kinsoku w:val="0"/>
        <w:overflowPunct w:val="0"/>
        <w:spacing w:before="1" w:line="229" w:lineRule="exact"/>
        <w:ind w:left="1000"/>
        <w:rPr>
          <w:spacing w:val="-2"/>
          <w:sz w:val="20"/>
          <w:szCs w:val="20"/>
        </w:rPr>
      </w:pPr>
      <w:r w:rsidRPr="00536184">
        <w:rPr>
          <w:sz w:val="20"/>
          <w:szCs w:val="20"/>
        </w:rPr>
        <w:t>Contact</w:t>
      </w:r>
      <w:r w:rsidRPr="00536184">
        <w:rPr>
          <w:spacing w:val="-3"/>
          <w:sz w:val="20"/>
          <w:szCs w:val="20"/>
        </w:rPr>
        <w:t xml:space="preserve"> </w:t>
      </w:r>
      <w:r w:rsidRPr="00536184">
        <w:rPr>
          <w:sz w:val="20"/>
          <w:szCs w:val="20"/>
        </w:rPr>
        <w:t>Liza</w:t>
      </w:r>
      <w:r w:rsidRPr="00536184">
        <w:rPr>
          <w:spacing w:val="-7"/>
          <w:sz w:val="20"/>
          <w:szCs w:val="20"/>
        </w:rPr>
        <w:t xml:space="preserve"> </w:t>
      </w:r>
      <w:r w:rsidRPr="00536184">
        <w:rPr>
          <w:sz w:val="20"/>
          <w:szCs w:val="20"/>
        </w:rPr>
        <w:t>Ward</w:t>
      </w:r>
      <w:r w:rsidRPr="00536184">
        <w:rPr>
          <w:spacing w:val="-5"/>
          <w:sz w:val="20"/>
          <w:szCs w:val="20"/>
        </w:rPr>
        <w:t xml:space="preserve"> </w:t>
      </w:r>
      <w:r w:rsidRPr="00536184">
        <w:rPr>
          <w:sz w:val="20"/>
          <w:szCs w:val="20"/>
        </w:rPr>
        <w:t>(PA</w:t>
      </w:r>
      <w:r w:rsidRPr="00536184">
        <w:rPr>
          <w:spacing w:val="-5"/>
          <w:sz w:val="20"/>
          <w:szCs w:val="20"/>
        </w:rPr>
        <w:t xml:space="preserve"> </w:t>
      </w:r>
      <w:r w:rsidRPr="00536184">
        <w:rPr>
          <w:sz w:val="20"/>
          <w:szCs w:val="20"/>
        </w:rPr>
        <w:t>to</w:t>
      </w:r>
      <w:r w:rsidRPr="00536184">
        <w:rPr>
          <w:spacing w:val="-1"/>
          <w:sz w:val="20"/>
          <w:szCs w:val="20"/>
        </w:rPr>
        <w:t xml:space="preserve"> </w:t>
      </w:r>
      <w:r w:rsidRPr="00536184">
        <w:rPr>
          <w:sz w:val="20"/>
          <w:szCs w:val="20"/>
        </w:rPr>
        <w:t>the</w:t>
      </w:r>
      <w:r w:rsidRPr="00536184">
        <w:rPr>
          <w:spacing w:val="-4"/>
          <w:sz w:val="20"/>
          <w:szCs w:val="20"/>
        </w:rPr>
        <w:t xml:space="preserve"> </w:t>
      </w:r>
      <w:r w:rsidRPr="00536184">
        <w:rPr>
          <w:sz w:val="20"/>
          <w:szCs w:val="20"/>
        </w:rPr>
        <w:t>Deputy</w:t>
      </w:r>
      <w:r w:rsidRPr="00536184">
        <w:rPr>
          <w:spacing w:val="-8"/>
          <w:sz w:val="20"/>
          <w:szCs w:val="20"/>
        </w:rPr>
        <w:t xml:space="preserve"> </w:t>
      </w:r>
      <w:r w:rsidRPr="00536184">
        <w:rPr>
          <w:sz w:val="20"/>
          <w:szCs w:val="20"/>
        </w:rPr>
        <w:t>Chief Medical Officer</w:t>
      </w:r>
      <w:r w:rsidRPr="00536184">
        <w:rPr>
          <w:spacing w:val="-2"/>
          <w:sz w:val="20"/>
          <w:szCs w:val="20"/>
        </w:rPr>
        <w:t>)</w:t>
      </w:r>
    </w:p>
    <w:p w14:paraId="435A3FA3" w14:textId="77777777" w:rsidR="007B435C" w:rsidRPr="00536184" w:rsidRDefault="007B435C" w:rsidP="007B435C">
      <w:pPr>
        <w:pStyle w:val="BodyText"/>
        <w:kinsoku w:val="0"/>
        <w:overflowPunct w:val="0"/>
        <w:spacing w:line="229" w:lineRule="exact"/>
        <w:ind w:left="1000"/>
        <w:rPr>
          <w:color w:val="0000FF"/>
          <w:spacing w:val="-2"/>
          <w:sz w:val="20"/>
          <w:szCs w:val="20"/>
        </w:rPr>
      </w:pPr>
      <w:r w:rsidRPr="00536184">
        <w:rPr>
          <w:sz w:val="20"/>
          <w:szCs w:val="20"/>
        </w:rPr>
        <w:t>on</w:t>
      </w:r>
      <w:r w:rsidRPr="00536184">
        <w:rPr>
          <w:spacing w:val="-5"/>
          <w:sz w:val="20"/>
          <w:szCs w:val="20"/>
        </w:rPr>
        <w:t xml:space="preserve"> </w:t>
      </w:r>
      <w:r w:rsidRPr="00536184">
        <w:rPr>
          <w:sz w:val="20"/>
          <w:szCs w:val="20"/>
        </w:rPr>
        <w:t>01202</w:t>
      </w:r>
      <w:r w:rsidRPr="00536184">
        <w:rPr>
          <w:spacing w:val="-6"/>
          <w:sz w:val="20"/>
          <w:szCs w:val="20"/>
        </w:rPr>
        <w:t xml:space="preserve"> </w:t>
      </w:r>
      <w:r w:rsidRPr="00536184">
        <w:rPr>
          <w:sz w:val="20"/>
          <w:szCs w:val="20"/>
        </w:rPr>
        <w:t>611956</w:t>
      </w:r>
      <w:r w:rsidRPr="00536184">
        <w:rPr>
          <w:spacing w:val="-4"/>
          <w:sz w:val="20"/>
          <w:szCs w:val="20"/>
        </w:rPr>
        <w:t xml:space="preserve"> </w:t>
      </w:r>
      <w:r w:rsidRPr="00536184">
        <w:rPr>
          <w:sz w:val="20"/>
          <w:szCs w:val="20"/>
        </w:rPr>
        <w:t>or</w:t>
      </w:r>
      <w:r w:rsidRPr="00536184">
        <w:rPr>
          <w:spacing w:val="-1"/>
          <w:sz w:val="20"/>
          <w:szCs w:val="20"/>
        </w:rPr>
        <w:t xml:space="preserve"> </w:t>
      </w:r>
      <w:r w:rsidRPr="00536184">
        <w:rPr>
          <w:sz w:val="20"/>
          <w:szCs w:val="20"/>
        </w:rPr>
        <w:t>via</w:t>
      </w:r>
      <w:r w:rsidRPr="00536184">
        <w:rPr>
          <w:spacing w:val="-5"/>
          <w:sz w:val="20"/>
          <w:szCs w:val="20"/>
        </w:rPr>
        <w:t xml:space="preserve"> </w:t>
      </w:r>
      <w:r w:rsidRPr="00536184">
        <w:rPr>
          <w:sz w:val="20"/>
          <w:szCs w:val="20"/>
        </w:rPr>
        <w:t>email</w:t>
      </w:r>
      <w:r w:rsidRPr="00536184">
        <w:rPr>
          <w:spacing w:val="-5"/>
          <w:sz w:val="20"/>
          <w:szCs w:val="20"/>
        </w:rPr>
        <w:t xml:space="preserve"> </w:t>
      </w:r>
      <w:r w:rsidRPr="00536184">
        <w:rPr>
          <w:sz w:val="20"/>
          <w:szCs w:val="20"/>
        </w:rPr>
        <w:t>to</w:t>
      </w:r>
      <w:r w:rsidRPr="00536184">
        <w:rPr>
          <w:spacing w:val="-3"/>
          <w:sz w:val="20"/>
          <w:szCs w:val="20"/>
        </w:rPr>
        <w:t xml:space="preserve"> </w:t>
      </w:r>
      <w:hyperlink r:id="rId90" w:history="1">
        <w:r w:rsidRPr="00536184">
          <w:rPr>
            <w:color w:val="0000FF"/>
            <w:spacing w:val="-2"/>
            <w:sz w:val="20"/>
            <w:szCs w:val="20"/>
            <w:u w:val="single"/>
          </w:rPr>
          <w:t>dhc.patodeputymedicaldirectors@nhs.net</w:t>
        </w:r>
      </w:hyperlink>
    </w:p>
    <w:p w14:paraId="78483870" w14:textId="77777777" w:rsidR="007B435C" w:rsidRPr="00536184" w:rsidRDefault="007B435C" w:rsidP="007B435C">
      <w:pPr>
        <w:pStyle w:val="BodyText"/>
        <w:kinsoku w:val="0"/>
        <w:overflowPunct w:val="0"/>
        <w:spacing w:before="1"/>
        <w:rPr>
          <w:sz w:val="14"/>
          <w:szCs w:val="14"/>
        </w:rPr>
      </w:pPr>
    </w:p>
    <w:p w14:paraId="05AA13EE" w14:textId="77777777" w:rsidR="007B435C" w:rsidRPr="00536184" w:rsidRDefault="007B435C" w:rsidP="007B435C">
      <w:pPr>
        <w:pStyle w:val="BodyText"/>
        <w:tabs>
          <w:tab w:val="left" w:pos="7480"/>
        </w:tabs>
        <w:kinsoku w:val="0"/>
        <w:overflowPunct w:val="0"/>
        <w:spacing w:before="94" w:line="252" w:lineRule="exact"/>
        <w:ind w:left="1000"/>
        <w:rPr>
          <w:spacing w:val="-2"/>
        </w:rPr>
      </w:pPr>
      <w:r w:rsidRPr="00536184">
        <w:t>Acting Chief Nursing Officer</w:t>
      </w:r>
      <w:r w:rsidRPr="00536184">
        <w:tab/>
        <w:t>Cara</w:t>
      </w:r>
      <w:r w:rsidRPr="00536184">
        <w:rPr>
          <w:spacing w:val="-5"/>
        </w:rPr>
        <w:t xml:space="preserve"> </w:t>
      </w:r>
      <w:r w:rsidRPr="00536184">
        <w:rPr>
          <w:spacing w:val="-2"/>
        </w:rPr>
        <w:t>Southgate</w:t>
      </w:r>
    </w:p>
    <w:p w14:paraId="68CB5305" w14:textId="77777777" w:rsidR="007B435C" w:rsidRPr="00536184" w:rsidRDefault="007B435C" w:rsidP="007B435C">
      <w:pPr>
        <w:pStyle w:val="BodyText"/>
        <w:kinsoku w:val="0"/>
        <w:overflowPunct w:val="0"/>
        <w:ind w:left="1000" w:right="2325"/>
        <w:rPr>
          <w:color w:val="0000FF"/>
          <w:sz w:val="20"/>
          <w:szCs w:val="20"/>
        </w:rPr>
      </w:pPr>
      <w:r w:rsidRPr="00536184">
        <w:rPr>
          <w:sz w:val="20"/>
          <w:szCs w:val="20"/>
        </w:rPr>
        <w:t>Contact</w:t>
      </w:r>
      <w:r w:rsidRPr="00536184">
        <w:rPr>
          <w:spacing w:val="-3"/>
          <w:sz w:val="20"/>
          <w:szCs w:val="20"/>
        </w:rPr>
        <w:t xml:space="preserve"> </w:t>
      </w:r>
      <w:r w:rsidRPr="00536184">
        <w:rPr>
          <w:sz w:val="20"/>
          <w:szCs w:val="20"/>
        </w:rPr>
        <w:t>Michelle</w:t>
      </w:r>
      <w:r w:rsidRPr="00536184">
        <w:rPr>
          <w:spacing w:val="-3"/>
          <w:sz w:val="20"/>
          <w:szCs w:val="20"/>
        </w:rPr>
        <w:t xml:space="preserve"> </w:t>
      </w:r>
      <w:proofErr w:type="spellStart"/>
      <w:r w:rsidRPr="00536184">
        <w:rPr>
          <w:sz w:val="20"/>
          <w:szCs w:val="20"/>
        </w:rPr>
        <w:t>McKirdy</w:t>
      </w:r>
      <w:proofErr w:type="spellEnd"/>
      <w:r w:rsidRPr="00536184">
        <w:rPr>
          <w:spacing w:val="-7"/>
          <w:sz w:val="20"/>
          <w:szCs w:val="20"/>
        </w:rPr>
        <w:t xml:space="preserve"> </w:t>
      </w:r>
      <w:r w:rsidRPr="00536184">
        <w:rPr>
          <w:sz w:val="20"/>
          <w:szCs w:val="20"/>
        </w:rPr>
        <w:t>(PA</w:t>
      </w:r>
      <w:r w:rsidRPr="00536184">
        <w:rPr>
          <w:spacing w:val="-4"/>
          <w:sz w:val="20"/>
          <w:szCs w:val="20"/>
        </w:rPr>
        <w:t xml:space="preserve"> </w:t>
      </w:r>
      <w:r w:rsidRPr="00536184">
        <w:rPr>
          <w:sz w:val="20"/>
          <w:szCs w:val="20"/>
        </w:rPr>
        <w:t>to</w:t>
      </w:r>
      <w:r w:rsidRPr="00536184">
        <w:rPr>
          <w:spacing w:val="-4"/>
          <w:sz w:val="20"/>
          <w:szCs w:val="20"/>
        </w:rPr>
        <w:t xml:space="preserve"> </w:t>
      </w:r>
      <w:r w:rsidRPr="00536184">
        <w:rPr>
          <w:sz w:val="20"/>
          <w:szCs w:val="20"/>
        </w:rPr>
        <w:t>the</w:t>
      </w:r>
      <w:r w:rsidRPr="00536184">
        <w:rPr>
          <w:spacing w:val="-4"/>
          <w:sz w:val="20"/>
          <w:szCs w:val="20"/>
        </w:rPr>
        <w:t xml:space="preserve"> </w:t>
      </w:r>
      <w:r w:rsidRPr="00536184">
        <w:rPr>
          <w:sz w:val="20"/>
          <w:szCs w:val="20"/>
        </w:rPr>
        <w:t xml:space="preserve">Acting Chief Nursing Officer on 01202 277010 or via email to </w:t>
      </w:r>
      <w:hyperlink r:id="rId91" w:history="1">
        <w:r w:rsidRPr="00536184">
          <w:rPr>
            <w:color w:val="0000FF"/>
            <w:sz w:val="20"/>
            <w:szCs w:val="20"/>
            <w:u w:val="single"/>
          </w:rPr>
          <w:t>m.mckirdy@nhs.net</w:t>
        </w:r>
      </w:hyperlink>
    </w:p>
    <w:p w14:paraId="5B3CE48B" w14:textId="77777777" w:rsidR="007B435C" w:rsidRPr="00536184" w:rsidRDefault="007B435C" w:rsidP="007B435C">
      <w:pPr>
        <w:pStyle w:val="BodyText"/>
        <w:kinsoku w:val="0"/>
        <w:overflowPunct w:val="0"/>
        <w:spacing w:before="9"/>
        <w:rPr>
          <w:sz w:val="19"/>
          <w:szCs w:val="19"/>
        </w:rPr>
      </w:pPr>
    </w:p>
    <w:p w14:paraId="4A18A0C1" w14:textId="77777777" w:rsidR="007B435C" w:rsidRPr="00536184" w:rsidRDefault="007B435C" w:rsidP="007B435C">
      <w:pPr>
        <w:pStyle w:val="BodyText"/>
        <w:tabs>
          <w:tab w:val="left" w:pos="7480"/>
        </w:tabs>
        <w:kinsoku w:val="0"/>
        <w:overflowPunct w:val="0"/>
        <w:spacing w:before="1"/>
        <w:ind w:left="1000"/>
        <w:rPr>
          <w:spacing w:val="-2"/>
        </w:rPr>
      </w:pPr>
      <w:r w:rsidRPr="00536184">
        <w:t>Service</w:t>
      </w:r>
      <w:r w:rsidRPr="00536184">
        <w:rPr>
          <w:spacing w:val="-5"/>
        </w:rPr>
        <w:t xml:space="preserve"> </w:t>
      </w:r>
      <w:r w:rsidRPr="00536184">
        <w:rPr>
          <w:spacing w:val="-2"/>
        </w:rPr>
        <w:t>Director:</w:t>
      </w:r>
      <w:r w:rsidRPr="00536184">
        <w:tab/>
        <w:t>Rachel Small</w:t>
      </w:r>
    </w:p>
    <w:p w14:paraId="2DDBFA69" w14:textId="77777777" w:rsidR="007B435C" w:rsidRDefault="007B435C" w:rsidP="007B435C">
      <w:pPr>
        <w:pStyle w:val="BodyText"/>
        <w:kinsoku w:val="0"/>
        <w:overflowPunct w:val="0"/>
        <w:spacing w:before="40"/>
        <w:ind w:left="1000"/>
        <w:rPr>
          <w:spacing w:val="-2"/>
        </w:rPr>
      </w:pPr>
      <w:r w:rsidRPr="00536184">
        <w:t>(Mental</w:t>
      </w:r>
      <w:r w:rsidRPr="00536184">
        <w:rPr>
          <w:spacing w:val="-6"/>
        </w:rPr>
        <w:t xml:space="preserve"> </w:t>
      </w:r>
      <w:r w:rsidRPr="00536184">
        <w:t>Health</w:t>
      </w:r>
      <w:r w:rsidRPr="00536184">
        <w:rPr>
          <w:spacing w:val="-4"/>
        </w:rPr>
        <w:t xml:space="preserve"> </w:t>
      </w:r>
      <w:r w:rsidRPr="00536184">
        <w:t>and</w:t>
      </w:r>
      <w:r w:rsidRPr="00536184">
        <w:rPr>
          <w:spacing w:val="-3"/>
        </w:rPr>
        <w:t xml:space="preserve"> </w:t>
      </w:r>
      <w:r w:rsidRPr="00536184">
        <w:t>Learning</w:t>
      </w:r>
      <w:r w:rsidRPr="00536184">
        <w:rPr>
          <w:spacing w:val="-3"/>
        </w:rPr>
        <w:t xml:space="preserve"> </w:t>
      </w:r>
      <w:r w:rsidRPr="00536184">
        <w:rPr>
          <w:spacing w:val="-2"/>
        </w:rPr>
        <w:t>Disabilities)</w:t>
      </w:r>
    </w:p>
    <w:p w14:paraId="6B225001" w14:textId="77777777" w:rsidR="007B435C" w:rsidRDefault="007B435C" w:rsidP="007B435C">
      <w:pPr>
        <w:pStyle w:val="BodyText"/>
        <w:kinsoku w:val="0"/>
        <w:overflowPunct w:val="0"/>
        <w:spacing w:before="37"/>
        <w:ind w:left="1000"/>
        <w:rPr>
          <w:color w:val="0000FF"/>
          <w:spacing w:val="-2"/>
        </w:rPr>
      </w:pPr>
      <w:r>
        <w:rPr>
          <w:sz w:val="20"/>
          <w:szCs w:val="20"/>
        </w:rPr>
        <w:t>Contact</w:t>
      </w:r>
      <w:r>
        <w:rPr>
          <w:spacing w:val="-3"/>
          <w:sz w:val="20"/>
          <w:szCs w:val="20"/>
        </w:rPr>
        <w:t xml:space="preserve"> </w:t>
      </w:r>
      <w:r>
        <w:rPr>
          <w:sz w:val="20"/>
          <w:szCs w:val="20"/>
        </w:rPr>
        <w:t>via</w:t>
      </w:r>
      <w:r>
        <w:rPr>
          <w:spacing w:val="-6"/>
          <w:sz w:val="20"/>
          <w:szCs w:val="20"/>
        </w:rPr>
        <w:t xml:space="preserve"> </w:t>
      </w:r>
      <w:r>
        <w:rPr>
          <w:sz w:val="20"/>
          <w:szCs w:val="20"/>
        </w:rPr>
        <w:t>email</w:t>
      </w:r>
      <w:r>
        <w:rPr>
          <w:spacing w:val="-4"/>
          <w:sz w:val="20"/>
          <w:szCs w:val="20"/>
        </w:rPr>
        <w:t xml:space="preserve"> </w:t>
      </w:r>
      <w:r>
        <w:rPr>
          <w:sz w:val="20"/>
          <w:szCs w:val="20"/>
        </w:rPr>
        <w:t>to</w:t>
      </w:r>
      <w:r>
        <w:rPr>
          <w:spacing w:val="-3"/>
          <w:sz w:val="20"/>
          <w:szCs w:val="20"/>
        </w:rPr>
        <w:t xml:space="preserve"> </w:t>
      </w:r>
      <w:hyperlink r:id="rId92" w:history="1">
        <w:r>
          <w:rPr>
            <w:color w:val="0000FF"/>
            <w:spacing w:val="-2"/>
            <w:u w:val="single"/>
          </w:rPr>
          <w:t>dhc.patomentalhealthdirector@nhs.net</w:t>
        </w:r>
      </w:hyperlink>
    </w:p>
    <w:p w14:paraId="1E64299B" w14:textId="77777777" w:rsidR="007B435C" w:rsidRDefault="007B435C" w:rsidP="007B435C">
      <w:pPr>
        <w:pStyle w:val="BodyText"/>
        <w:kinsoku w:val="0"/>
        <w:overflowPunct w:val="0"/>
        <w:spacing w:before="6"/>
        <w:rPr>
          <w:sz w:val="20"/>
          <w:szCs w:val="20"/>
        </w:rPr>
      </w:pPr>
    </w:p>
    <w:p w14:paraId="039CE0E0" w14:textId="77777777" w:rsidR="007B435C" w:rsidRDefault="007B435C" w:rsidP="007B435C">
      <w:pPr>
        <w:pStyle w:val="BodyText"/>
        <w:tabs>
          <w:tab w:val="left" w:pos="7480"/>
        </w:tabs>
        <w:kinsoku w:val="0"/>
        <w:overflowPunct w:val="0"/>
        <w:spacing w:before="1"/>
        <w:ind w:left="1000"/>
        <w:rPr>
          <w:spacing w:val="-2"/>
        </w:rPr>
      </w:pPr>
      <w:r>
        <w:t>Service</w:t>
      </w:r>
      <w:r>
        <w:rPr>
          <w:spacing w:val="-5"/>
        </w:rPr>
        <w:t xml:space="preserve"> </w:t>
      </w:r>
      <w:r>
        <w:rPr>
          <w:spacing w:val="-2"/>
        </w:rPr>
        <w:t>Director:</w:t>
      </w:r>
      <w:r>
        <w:tab/>
        <w:t>Jane</w:t>
      </w:r>
      <w:r>
        <w:rPr>
          <w:spacing w:val="-4"/>
        </w:rPr>
        <w:t xml:space="preserve"> </w:t>
      </w:r>
      <w:r>
        <w:rPr>
          <w:spacing w:val="-2"/>
        </w:rPr>
        <w:t>Elson</w:t>
      </w:r>
    </w:p>
    <w:p w14:paraId="346BA261" w14:textId="77777777" w:rsidR="007B435C" w:rsidRDefault="007B435C" w:rsidP="007B435C">
      <w:pPr>
        <w:pStyle w:val="BodyText"/>
        <w:kinsoku w:val="0"/>
        <w:overflowPunct w:val="0"/>
        <w:spacing w:before="39"/>
        <w:ind w:left="1000"/>
        <w:rPr>
          <w:spacing w:val="-2"/>
        </w:rPr>
      </w:pPr>
      <w:r>
        <w:t>(Integrated</w:t>
      </w:r>
      <w:r>
        <w:rPr>
          <w:spacing w:val="-5"/>
        </w:rPr>
        <w:t xml:space="preserve"> </w:t>
      </w:r>
      <w:r>
        <w:t>Community</w:t>
      </w:r>
      <w:r>
        <w:rPr>
          <w:spacing w:val="-6"/>
        </w:rPr>
        <w:t xml:space="preserve"> </w:t>
      </w:r>
      <w:r>
        <w:rPr>
          <w:spacing w:val="-2"/>
        </w:rPr>
        <w:t>Services)</w:t>
      </w:r>
    </w:p>
    <w:p w14:paraId="6EEAFBCD" w14:textId="2E9D6272" w:rsidR="007B435C" w:rsidRPr="007B435C" w:rsidRDefault="007B435C" w:rsidP="007B435C">
      <w:pPr>
        <w:pStyle w:val="BodyText"/>
        <w:kinsoku w:val="0"/>
        <w:overflowPunct w:val="0"/>
        <w:spacing w:before="38"/>
        <w:ind w:left="1000"/>
        <w:rPr>
          <w:color w:val="0000FF"/>
          <w:spacing w:val="-2"/>
        </w:rPr>
        <w:sectPr w:rsidR="007B435C" w:rsidRPr="007B435C">
          <w:footerReference w:type="default" r:id="rId93"/>
          <w:pgSz w:w="11910" w:h="16840"/>
          <w:pgMar w:top="1340" w:right="440" w:bottom="1040" w:left="440" w:header="0" w:footer="843" w:gutter="0"/>
          <w:pgNumType w:start="14"/>
          <w:cols w:space="720"/>
          <w:noEndnote/>
        </w:sectPr>
      </w:pPr>
      <w:r>
        <w:rPr>
          <w:sz w:val="20"/>
          <w:szCs w:val="20"/>
        </w:rPr>
        <w:t>Contact</w:t>
      </w:r>
      <w:r>
        <w:rPr>
          <w:spacing w:val="-3"/>
          <w:sz w:val="20"/>
          <w:szCs w:val="20"/>
        </w:rPr>
        <w:t xml:space="preserve"> </w:t>
      </w:r>
      <w:r>
        <w:rPr>
          <w:sz w:val="20"/>
          <w:szCs w:val="20"/>
        </w:rPr>
        <w:t>via</w:t>
      </w:r>
      <w:r>
        <w:rPr>
          <w:spacing w:val="-6"/>
          <w:sz w:val="20"/>
          <w:szCs w:val="20"/>
        </w:rPr>
        <w:t xml:space="preserve"> </w:t>
      </w:r>
      <w:r>
        <w:rPr>
          <w:sz w:val="20"/>
          <w:szCs w:val="20"/>
        </w:rPr>
        <w:t>email</w:t>
      </w:r>
      <w:r>
        <w:rPr>
          <w:spacing w:val="-4"/>
          <w:sz w:val="20"/>
          <w:szCs w:val="20"/>
        </w:rPr>
        <w:t xml:space="preserve"> </w:t>
      </w:r>
      <w:r>
        <w:rPr>
          <w:sz w:val="20"/>
          <w:szCs w:val="20"/>
        </w:rPr>
        <w:t>to</w:t>
      </w:r>
      <w:r>
        <w:rPr>
          <w:spacing w:val="-3"/>
          <w:sz w:val="20"/>
          <w:szCs w:val="20"/>
        </w:rPr>
        <w:t xml:space="preserve"> </w:t>
      </w:r>
      <w:hyperlink r:id="rId94" w:history="1">
        <w:r>
          <w:rPr>
            <w:color w:val="0000FF"/>
            <w:spacing w:val="-2"/>
            <w:u w:val="single"/>
          </w:rPr>
          <w:t>dhc.patomentalhealthdirector@nhs.net</w:t>
        </w:r>
      </w:hyperlink>
    </w:p>
    <w:p w14:paraId="36AFED48" w14:textId="553B546D" w:rsidR="00F0063C" w:rsidRDefault="00A168B0">
      <w:pPr>
        <w:pStyle w:val="BodyText"/>
        <w:kinsoku w:val="0"/>
        <w:overflowPunct w:val="0"/>
        <w:ind w:left="889"/>
        <w:rPr>
          <w:sz w:val="20"/>
          <w:szCs w:val="20"/>
        </w:rPr>
      </w:pPr>
      <w:r>
        <w:rPr>
          <w:noProof/>
          <w:sz w:val="20"/>
          <w:szCs w:val="20"/>
        </w:rPr>
        <w:lastRenderedPageBreak/>
        <mc:AlternateContent>
          <mc:Choice Requires="wps">
            <w:drawing>
              <wp:anchor distT="0" distB="0" distL="114300" distR="114300" simplePos="0" relativeHeight="251676672" behindDoc="1" locked="0" layoutInCell="1" allowOverlap="1" wp14:anchorId="13406E28" wp14:editId="3F3588E9">
                <wp:simplePos x="0" y="0"/>
                <wp:positionH relativeFrom="column">
                  <wp:posOffset>650240</wp:posOffset>
                </wp:positionH>
                <wp:positionV relativeFrom="paragraph">
                  <wp:posOffset>0</wp:posOffset>
                </wp:positionV>
                <wp:extent cx="5869305" cy="547370"/>
                <wp:effectExtent l="0" t="0" r="17145" b="24130"/>
                <wp:wrapTight wrapText="bothSides">
                  <wp:wrapPolygon edited="0">
                    <wp:start x="0" y="0"/>
                    <wp:lineTo x="0" y="21800"/>
                    <wp:lineTo x="21593" y="21800"/>
                    <wp:lineTo x="21593" y="0"/>
                    <wp:lineTo x="0" y="0"/>
                  </wp:wrapPolygon>
                </wp:wrapTight>
                <wp:docPr id="3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305" cy="547370"/>
                        </a:xfrm>
                        <a:prstGeom prst="rect">
                          <a:avLst/>
                        </a:prstGeom>
                        <a:solidFill>
                          <a:srgbClr val="4F80BC"/>
                        </a:solidFill>
                        <a:ln w="6096">
                          <a:solidFill>
                            <a:srgbClr val="000000"/>
                          </a:solidFill>
                          <a:miter lim="800000"/>
                          <a:headEnd/>
                          <a:tailEnd/>
                        </a:ln>
                      </wps:spPr>
                      <wps:txbx>
                        <w:txbxContent>
                          <w:p w14:paraId="7646347F" w14:textId="3EF36CF4" w:rsidR="00F0063C" w:rsidRDefault="00F0063C">
                            <w:pPr>
                              <w:pStyle w:val="BodyText"/>
                              <w:kinsoku w:val="0"/>
                              <w:overflowPunct w:val="0"/>
                              <w:spacing w:before="212"/>
                              <w:ind w:left="103"/>
                              <w:rPr>
                                <w:b/>
                                <w:bCs/>
                                <w:color w:val="FFFFFF"/>
                                <w:spacing w:val="-2"/>
                                <w:sz w:val="36"/>
                                <w:szCs w:val="36"/>
                              </w:rPr>
                            </w:pPr>
                            <w:r>
                              <w:rPr>
                                <w:b/>
                                <w:bCs/>
                                <w:color w:val="FFFFFF"/>
                                <w:sz w:val="36"/>
                                <w:szCs w:val="36"/>
                              </w:rPr>
                              <w:t>Clinical</w:t>
                            </w:r>
                            <w:r>
                              <w:rPr>
                                <w:b/>
                                <w:bCs/>
                                <w:color w:val="FFFFFF"/>
                                <w:spacing w:val="-1"/>
                                <w:sz w:val="36"/>
                                <w:szCs w:val="36"/>
                              </w:rPr>
                              <w:t xml:space="preserve"> </w:t>
                            </w:r>
                            <w:r>
                              <w:rPr>
                                <w:b/>
                                <w:bCs/>
                                <w:color w:val="FFFFFF"/>
                                <w:sz w:val="36"/>
                                <w:szCs w:val="36"/>
                              </w:rPr>
                              <w:t>and</w:t>
                            </w:r>
                            <w:r>
                              <w:rPr>
                                <w:b/>
                                <w:bCs/>
                                <w:color w:val="FFFFFF"/>
                                <w:spacing w:val="-2"/>
                                <w:sz w:val="36"/>
                                <w:szCs w:val="36"/>
                              </w:rPr>
                              <w:t xml:space="preserve"> </w:t>
                            </w:r>
                            <w:r>
                              <w:rPr>
                                <w:b/>
                                <w:bCs/>
                                <w:color w:val="FFFFFF"/>
                                <w:sz w:val="36"/>
                                <w:szCs w:val="36"/>
                              </w:rPr>
                              <w:t>Medical</w:t>
                            </w:r>
                            <w:r>
                              <w:rPr>
                                <w:b/>
                                <w:bCs/>
                                <w:color w:val="FFFFFF"/>
                                <w:spacing w:val="-1"/>
                                <w:sz w:val="36"/>
                                <w:szCs w:val="36"/>
                              </w:rPr>
                              <w:t xml:space="preserve"> </w:t>
                            </w:r>
                            <w:r>
                              <w:rPr>
                                <w:b/>
                                <w:bCs/>
                                <w:color w:val="FFFFFF"/>
                                <w:spacing w:val="-2"/>
                                <w:sz w:val="36"/>
                                <w:szCs w:val="36"/>
                              </w:rPr>
                              <w:t>Leadership</w:t>
                            </w:r>
                          </w:p>
                        </w:txbxContent>
                      </wps:txbx>
                      <wps:bodyPr rot="0" vert="horz" wrap="square" lIns="0" tIns="0" rIns="0" bIns="0" anchor="t" anchorCtr="0" upright="1">
                        <a:noAutofit/>
                      </wps:bodyPr>
                    </wps:wsp>
                  </a:graphicData>
                </a:graphic>
              </wp:anchor>
            </w:drawing>
          </mc:Choice>
          <mc:Fallback>
            <w:pict>
              <v:shape w14:anchorId="13406E28" id="Text Box 191" o:spid="_x0000_s1145" type="#_x0000_t202" style="position:absolute;left:0;text-align:left;margin-left:51.2pt;margin-top:0;width:462.15pt;height:43.1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" fillcolor="#4f80bc" strokeweight=".48pt">
                <v:textbox inset="0,0,0,0">
                  <w:txbxContent>
                    <w:p w14:paraId="7646347F" w14:textId="3EF36CF4" w:rsidR="00F0063C" w:rsidRDefault="00F0063C">
                      <w:pPr>
                        <w:pStyle w:val="BodyText"/>
                        <w:kinsoku w:val="0"/>
                        <w:overflowPunct w:val="0"/>
                        <w:spacing w:before="212"/>
                        <w:ind w:left="103"/>
                        <w:rPr>
                          <w:b/>
                          <w:bCs/>
                          <w:color w:val="FFFFFF"/>
                          <w:spacing w:val="-2"/>
                          <w:sz w:val="36"/>
                          <w:szCs w:val="36"/>
                        </w:rPr>
                      </w:pPr>
                      <w:r>
                        <w:rPr>
                          <w:b/>
                          <w:bCs/>
                          <w:color w:val="FFFFFF"/>
                          <w:sz w:val="36"/>
                          <w:szCs w:val="36"/>
                        </w:rPr>
                        <w:t>Clinical</w:t>
                      </w:r>
                      <w:r>
                        <w:rPr>
                          <w:b/>
                          <w:bCs/>
                          <w:color w:val="FFFFFF"/>
                          <w:spacing w:val="-1"/>
                          <w:sz w:val="36"/>
                          <w:szCs w:val="36"/>
                        </w:rPr>
                        <w:t xml:space="preserve"> </w:t>
                      </w:r>
                      <w:r>
                        <w:rPr>
                          <w:b/>
                          <w:bCs/>
                          <w:color w:val="FFFFFF"/>
                          <w:sz w:val="36"/>
                          <w:szCs w:val="36"/>
                        </w:rPr>
                        <w:t>and</w:t>
                      </w:r>
                      <w:r>
                        <w:rPr>
                          <w:b/>
                          <w:bCs/>
                          <w:color w:val="FFFFFF"/>
                          <w:spacing w:val="-2"/>
                          <w:sz w:val="36"/>
                          <w:szCs w:val="36"/>
                        </w:rPr>
                        <w:t xml:space="preserve"> </w:t>
                      </w:r>
                      <w:r>
                        <w:rPr>
                          <w:b/>
                          <w:bCs/>
                          <w:color w:val="FFFFFF"/>
                          <w:sz w:val="36"/>
                          <w:szCs w:val="36"/>
                        </w:rPr>
                        <w:t>Medical</w:t>
                      </w:r>
                      <w:r>
                        <w:rPr>
                          <w:b/>
                          <w:bCs/>
                          <w:color w:val="FFFFFF"/>
                          <w:spacing w:val="-1"/>
                          <w:sz w:val="36"/>
                          <w:szCs w:val="36"/>
                        </w:rPr>
                        <w:t xml:space="preserve"> </w:t>
                      </w:r>
                      <w:r>
                        <w:rPr>
                          <w:b/>
                          <w:bCs/>
                          <w:color w:val="FFFFFF"/>
                          <w:spacing w:val="-2"/>
                          <w:sz w:val="36"/>
                          <w:szCs w:val="36"/>
                        </w:rPr>
                        <w:t>Leadership</w:t>
                      </w:r>
                    </w:p>
                  </w:txbxContent>
                </v:textbox>
                <w10:wrap type="tight"/>
              </v:shape>
            </w:pict>
          </mc:Fallback>
        </mc:AlternateContent>
      </w:r>
    </w:p>
    <w:p w14:paraId="162EB5CE" w14:textId="6CC8A8AF" w:rsidR="00F0063C" w:rsidRDefault="00F0063C">
      <w:pPr>
        <w:pStyle w:val="BodyText"/>
        <w:kinsoku w:val="0"/>
        <w:overflowPunct w:val="0"/>
        <w:rPr>
          <w:sz w:val="20"/>
          <w:szCs w:val="20"/>
        </w:rPr>
      </w:pPr>
    </w:p>
    <w:p w14:paraId="190160BA" w14:textId="7BC8DEAD" w:rsidR="00F0063C" w:rsidRDefault="00F0063C">
      <w:pPr>
        <w:pStyle w:val="BodyText"/>
        <w:kinsoku w:val="0"/>
        <w:overflowPunct w:val="0"/>
        <w:rPr>
          <w:sz w:val="20"/>
          <w:szCs w:val="20"/>
        </w:rPr>
      </w:pPr>
    </w:p>
    <w:p w14:paraId="64E87E95" w14:textId="6022BBD4" w:rsidR="00F0063C" w:rsidRDefault="00A168B0">
      <w:pPr>
        <w:pStyle w:val="BodyText"/>
        <w:kinsoku w:val="0"/>
        <w:overflowPunct w:val="0"/>
        <w:spacing w:before="8"/>
        <w:rPr>
          <w:sz w:val="13"/>
          <w:szCs w:val="13"/>
        </w:rPr>
      </w:pPr>
      <w:r>
        <w:rPr>
          <w:noProof/>
        </w:rPr>
        <w:drawing>
          <wp:anchor distT="0" distB="0" distL="114300" distR="114300" simplePos="0" relativeHeight="251673600" behindDoc="1" locked="0" layoutInCell="1" allowOverlap="1" wp14:anchorId="587173EF" wp14:editId="69DD2E47">
            <wp:simplePos x="0" y="0"/>
            <wp:positionH relativeFrom="margin">
              <wp:align>center</wp:align>
            </wp:positionH>
            <wp:positionV relativeFrom="paragraph">
              <wp:posOffset>9525</wp:posOffset>
            </wp:positionV>
            <wp:extent cx="5441950" cy="4343400"/>
            <wp:effectExtent l="0" t="0" r="6350" b="0"/>
            <wp:wrapTight wrapText="bothSides">
              <wp:wrapPolygon edited="0">
                <wp:start x="0" y="0"/>
                <wp:lineTo x="0" y="21505"/>
                <wp:lineTo x="21550" y="21505"/>
                <wp:lineTo x="21550"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noChangeArrowheads="1"/>
                    </pic:cNvPicPr>
                  </pic:nvPicPr>
                  <pic:blipFill>
                    <a:blip r:embed="rId95"/>
                    <a:srcRect l="5703" r="5703"/>
                    <a:stretch>
                      <a:fillRect/>
                    </a:stretch>
                  </pic:blipFill>
                  <pic:spPr bwMode="auto">
                    <a:xfrm>
                      <a:off x="0" y="0"/>
                      <a:ext cx="5441950"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718F78" w14:textId="13841A59" w:rsidR="00F0063C" w:rsidRDefault="003A72FF">
      <w:pPr>
        <w:pStyle w:val="BodyText"/>
        <w:kinsoku w:val="0"/>
        <w:overflowPunct w:val="0"/>
        <w:spacing w:before="8"/>
        <w:rPr>
          <w:sz w:val="13"/>
          <w:szCs w:val="13"/>
        </w:rPr>
      </w:pPr>
      <w:r>
        <w:rPr>
          <w:noProof/>
        </w:rPr>
        <mc:AlternateContent>
          <mc:Choice Requires="wps">
            <w:drawing>
              <wp:anchor distT="0" distB="0" distL="0" distR="0" simplePos="0" relativeHeight="251663360" behindDoc="0" locked="0" layoutInCell="0" allowOverlap="1" wp14:anchorId="796ED69E" wp14:editId="633FCBE2">
                <wp:simplePos x="0" y="0"/>
                <wp:positionH relativeFrom="page">
                  <wp:posOffset>4560570</wp:posOffset>
                </wp:positionH>
                <wp:positionV relativeFrom="paragraph">
                  <wp:posOffset>5554980</wp:posOffset>
                </wp:positionV>
                <wp:extent cx="1973580" cy="67945"/>
                <wp:effectExtent l="0" t="0" r="0" b="0"/>
                <wp:wrapTopAndBottom/>
                <wp:docPr id="28"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3580" cy="67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0AB24" w14:textId="77777777" w:rsidR="00F0063C" w:rsidRDefault="00F0063C">
                            <w:pPr>
                              <w:widowControl/>
                              <w:autoSpaceDE/>
                              <w:autoSpaceDN/>
                              <w:adjustRightInd/>
                              <w:spacing w:line="6520" w:lineRule="atLeast"/>
                              <w:rPr>
                                <w:rFonts w:ascii="Times New Roman" w:hAnsi="Times New Roman" w:cs="Times New Roman"/>
                                <w:sz w:val="24"/>
                                <w:szCs w:val="24"/>
                              </w:rPr>
                            </w:pPr>
                          </w:p>
                          <w:p w14:paraId="2432639D" w14:textId="5683FE4F"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6ED69E" id="Rectangle 192" o:spid="_x0000_s1146" style="position:absolute;margin-left:359.1pt;margin-top:437.4pt;width:155.4pt;height:5.35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" o:allowincell="f" filled="f" stroked="f">
                <v:textbox inset="0,0,0,0">
                  <w:txbxContent>
                    <w:p w14:paraId="3580AB24" w14:textId="77777777" w:rsidR="00F0063C" w:rsidRDefault="00F0063C">
                      <w:pPr>
                        <w:widowControl/>
                        <w:autoSpaceDE/>
                        <w:autoSpaceDN/>
                        <w:adjustRightInd/>
                        <w:spacing w:line="6520" w:lineRule="atLeast"/>
                        <w:rPr>
                          <w:rFonts w:ascii="Times New Roman" w:hAnsi="Times New Roman" w:cs="Times New Roman"/>
                          <w:sz w:val="24"/>
                          <w:szCs w:val="24"/>
                        </w:rPr>
                      </w:pPr>
                    </w:p>
                    <w:p w14:paraId="2432639D" w14:textId="5683FE4F" w:rsidR="00F0063C" w:rsidRDefault="00F0063C">
                      <w:pPr>
                        <w:rPr>
                          <w:rFonts w:ascii="Times New Roman" w:hAnsi="Times New Roman" w:cs="Times New Roman"/>
                          <w:sz w:val="24"/>
                          <w:szCs w:val="24"/>
                        </w:rPr>
                      </w:pPr>
                    </w:p>
                  </w:txbxContent>
                </v:textbox>
                <w10:wrap type="topAndBottom" anchorx="page"/>
              </v:rect>
            </w:pict>
          </mc:Fallback>
        </mc:AlternateContent>
      </w:r>
    </w:p>
    <w:p w14:paraId="52FF2649" w14:textId="03E8C144" w:rsidR="003A72FF" w:rsidRPr="003A72FF" w:rsidRDefault="003A72FF" w:rsidP="003A72FF"/>
    <w:p w14:paraId="5ECA4B55" w14:textId="77777777" w:rsidR="003A72FF" w:rsidRPr="003A72FF" w:rsidRDefault="003A72FF" w:rsidP="003A72FF"/>
    <w:p w14:paraId="7E0AE18F" w14:textId="77777777" w:rsidR="003A72FF" w:rsidRPr="003A72FF" w:rsidRDefault="003A72FF" w:rsidP="003A72FF"/>
    <w:p w14:paraId="714840A3" w14:textId="77777777" w:rsidR="003A72FF" w:rsidRPr="003A72FF" w:rsidRDefault="003A72FF" w:rsidP="003A72FF"/>
    <w:p w14:paraId="0AD01950" w14:textId="0354E948" w:rsidR="003A72FF" w:rsidRPr="003A72FF" w:rsidRDefault="003A72FF" w:rsidP="003A72FF"/>
    <w:p w14:paraId="626E63AF" w14:textId="77777777" w:rsidR="003A72FF" w:rsidRPr="003A72FF" w:rsidRDefault="003A72FF" w:rsidP="003A72FF"/>
    <w:p w14:paraId="6DC029B0" w14:textId="77777777" w:rsidR="003A72FF" w:rsidRPr="003A72FF" w:rsidRDefault="003A72FF" w:rsidP="003A72FF"/>
    <w:p w14:paraId="71F9057F" w14:textId="77777777" w:rsidR="003A72FF" w:rsidRPr="003A72FF" w:rsidRDefault="003A72FF" w:rsidP="003A72FF"/>
    <w:p w14:paraId="42BED0A1" w14:textId="77777777" w:rsidR="003A72FF" w:rsidRPr="003A72FF" w:rsidRDefault="003A72FF" w:rsidP="003A72FF"/>
    <w:p w14:paraId="6E66EEC5" w14:textId="77777777" w:rsidR="003A72FF" w:rsidRPr="003A72FF" w:rsidRDefault="003A72FF" w:rsidP="003A72FF"/>
    <w:p w14:paraId="035DFA4E" w14:textId="77777777" w:rsidR="003A72FF" w:rsidRPr="003A72FF" w:rsidRDefault="003A72FF" w:rsidP="003A72FF"/>
    <w:p w14:paraId="202066B3" w14:textId="5258FB21" w:rsidR="003A72FF" w:rsidRPr="003A72FF" w:rsidRDefault="003A72FF" w:rsidP="003A72FF"/>
    <w:p w14:paraId="17A1CD92" w14:textId="77777777" w:rsidR="003A72FF" w:rsidRPr="003A72FF" w:rsidRDefault="003A72FF" w:rsidP="003A72FF"/>
    <w:p w14:paraId="0D9E178B" w14:textId="77777777" w:rsidR="003A72FF" w:rsidRPr="003A72FF" w:rsidRDefault="003A72FF" w:rsidP="003A72FF"/>
    <w:p w14:paraId="01ECB77A" w14:textId="77777777" w:rsidR="003A72FF" w:rsidRPr="003A72FF" w:rsidRDefault="003A72FF" w:rsidP="003A72FF"/>
    <w:p w14:paraId="5E5779C4" w14:textId="77777777" w:rsidR="003A72FF" w:rsidRPr="003A72FF" w:rsidRDefault="003A72FF" w:rsidP="003A72FF"/>
    <w:p w14:paraId="74990FA8" w14:textId="77777777" w:rsidR="003A72FF" w:rsidRPr="003A72FF" w:rsidRDefault="003A72FF" w:rsidP="003A72FF"/>
    <w:p w14:paraId="5DB72894" w14:textId="720C63E7" w:rsidR="003A72FF" w:rsidRDefault="003A72FF" w:rsidP="003A72FF">
      <w:pPr>
        <w:rPr>
          <w:sz w:val="13"/>
          <w:szCs w:val="13"/>
        </w:rPr>
      </w:pPr>
    </w:p>
    <w:p w14:paraId="4FB9996B" w14:textId="226DF34C" w:rsidR="003A72FF" w:rsidRPr="003A72FF" w:rsidRDefault="003A72FF" w:rsidP="003A72FF"/>
    <w:p w14:paraId="05FF9A5A" w14:textId="308153FA" w:rsidR="003A72FF" w:rsidRPr="003A72FF" w:rsidRDefault="003A72FF" w:rsidP="003A72FF"/>
    <w:p w14:paraId="2549F87B" w14:textId="1CC6D5EE" w:rsidR="003A72FF" w:rsidRDefault="003A72FF" w:rsidP="003A72FF">
      <w:pPr>
        <w:rPr>
          <w:sz w:val="13"/>
          <w:szCs w:val="13"/>
        </w:rPr>
      </w:pPr>
    </w:p>
    <w:p w14:paraId="013AD5D1" w14:textId="0BC7BDA6" w:rsidR="003A72FF" w:rsidRDefault="003A72FF" w:rsidP="003A72FF">
      <w:pPr>
        <w:tabs>
          <w:tab w:val="left" w:pos="1590"/>
        </w:tabs>
        <w:rPr>
          <w:sz w:val="13"/>
          <w:szCs w:val="13"/>
        </w:rPr>
      </w:pPr>
      <w:r>
        <w:rPr>
          <w:sz w:val="13"/>
          <w:szCs w:val="13"/>
        </w:rPr>
        <w:tab/>
      </w:r>
    </w:p>
    <w:p w14:paraId="464D111D" w14:textId="60618D53" w:rsidR="003A72FF" w:rsidRPr="003A72FF" w:rsidRDefault="00A168B0" w:rsidP="003A72FF">
      <w:pPr>
        <w:tabs>
          <w:tab w:val="left" w:pos="1590"/>
        </w:tabs>
        <w:sectPr w:rsidR="003A72FF" w:rsidRPr="003A72FF">
          <w:pgSz w:w="11910" w:h="16840"/>
          <w:pgMar w:top="1420" w:right="440" w:bottom="1040" w:left="440" w:header="0" w:footer="843" w:gutter="0"/>
          <w:cols w:space="720"/>
          <w:noEndnote/>
        </w:sectPr>
      </w:pPr>
      <w:r>
        <w:rPr>
          <w:noProof/>
        </w:rPr>
        <w:drawing>
          <wp:anchor distT="0" distB="0" distL="114300" distR="114300" simplePos="0" relativeHeight="251675648" behindDoc="1" locked="0" layoutInCell="1" allowOverlap="1" wp14:anchorId="54240886" wp14:editId="151A6365">
            <wp:simplePos x="0" y="0"/>
            <wp:positionH relativeFrom="column">
              <wp:posOffset>762000</wp:posOffset>
            </wp:positionH>
            <wp:positionV relativeFrom="paragraph">
              <wp:posOffset>1001395</wp:posOffset>
            </wp:positionV>
            <wp:extent cx="5441950" cy="3847465"/>
            <wp:effectExtent l="0" t="0" r="6350" b="635"/>
            <wp:wrapTight wrapText="bothSides">
              <wp:wrapPolygon edited="0">
                <wp:start x="0" y="0"/>
                <wp:lineTo x="0" y="21497"/>
                <wp:lineTo x="21550" y="21497"/>
                <wp:lineTo x="21550" y="0"/>
                <wp:lineTo x="0" y="0"/>
              </wp:wrapPolygon>
            </wp:wrapTight>
            <wp:docPr id="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
                    <pic:cNvPicPr>
                      <a:picLocks noChangeAspect="1" noChangeArrowheads="1"/>
                    </pic:cNvPicPr>
                  </pic:nvPicPr>
                  <pic:blipFill>
                    <a:blip r:embed="rId96"/>
                    <a:stretch>
                      <a:fillRect/>
                    </a:stretch>
                  </pic:blipFill>
                  <pic:spPr bwMode="auto">
                    <a:xfrm>
                      <a:off x="0" y="0"/>
                      <a:ext cx="5441950" cy="3847465"/>
                    </a:xfrm>
                    <a:prstGeom prst="rect">
                      <a:avLst/>
                    </a:prstGeom>
                    <a:noFill/>
                    <a:ln>
                      <a:noFill/>
                    </a:ln>
                  </pic:spPr>
                </pic:pic>
              </a:graphicData>
            </a:graphic>
            <wp14:sizeRelH relativeFrom="page">
              <wp14:pctWidth>0</wp14:pctWidth>
            </wp14:sizeRelH>
            <wp14:sizeRelV relativeFrom="page">
              <wp14:pctHeight>0</wp14:pctHeight>
            </wp14:sizeRelV>
          </wp:anchor>
        </w:drawing>
      </w:r>
      <w:r w:rsidR="003A72FF">
        <w:tab/>
      </w:r>
    </w:p>
    <w:p w14:paraId="15967076" w14:textId="395F29BB" w:rsidR="00F0063C" w:rsidRDefault="003A72FF">
      <w:pPr>
        <w:pStyle w:val="BodyText"/>
        <w:kinsoku w:val="0"/>
        <w:overflowPunct w:val="0"/>
        <w:ind w:left="1074"/>
        <w:rPr>
          <w:sz w:val="20"/>
          <w:szCs w:val="20"/>
        </w:rPr>
      </w:pPr>
      <w:r>
        <w:rPr>
          <w:noProof/>
        </w:rPr>
        <w:lastRenderedPageBreak/>
        <w:drawing>
          <wp:anchor distT="0" distB="0" distL="114300" distR="114300" simplePos="0" relativeHeight="251671552" behindDoc="1" locked="0" layoutInCell="1" allowOverlap="1" wp14:anchorId="3E7C4C74" wp14:editId="02098E27">
            <wp:simplePos x="0" y="0"/>
            <wp:positionH relativeFrom="column">
              <wp:posOffset>330200</wp:posOffset>
            </wp:positionH>
            <wp:positionV relativeFrom="paragraph">
              <wp:posOffset>0</wp:posOffset>
            </wp:positionV>
            <wp:extent cx="6494780" cy="8841105"/>
            <wp:effectExtent l="0" t="0" r="1270" b="0"/>
            <wp:wrapTight wrapText="bothSides">
              <wp:wrapPolygon edited="0">
                <wp:start x="0" y="0"/>
                <wp:lineTo x="0" y="21549"/>
                <wp:lineTo x="21541" y="21549"/>
                <wp:lineTo x="21541"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noChangeArrowheads="1"/>
                    </pic:cNvPicPr>
                  </pic:nvPicPr>
                  <pic:blipFill>
                    <a:blip r:embed="rId97"/>
                    <a:srcRect t="1867" b="1867"/>
                    <a:stretch>
                      <a:fillRect/>
                    </a:stretch>
                  </pic:blipFill>
                  <pic:spPr bwMode="auto">
                    <a:xfrm>
                      <a:off x="0" y="0"/>
                      <a:ext cx="6494780" cy="884110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0063C">
      <w:pgSz w:w="11910" w:h="16840"/>
      <w:pgMar w:top="1500" w:right="440" w:bottom="1040" w:left="440" w:header="0" w:footer="843"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035F7" w14:textId="77777777" w:rsidR="0067567A" w:rsidRDefault="0067567A">
      <w:r>
        <w:separator/>
      </w:r>
    </w:p>
  </w:endnote>
  <w:endnote w:type="continuationSeparator" w:id="0">
    <w:p w14:paraId="2C3DA62A" w14:textId="77777777" w:rsidR="0067567A" w:rsidRDefault="006756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18B1C" w14:textId="65F57126" w:rsidR="00F0063C" w:rsidRDefault="003A72FF">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3360" behindDoc="1" locked="0" layoutInCell="0" allowOverlap="1" wp14:anchorId="01167813" wp14:editId="1164E016">
              <wp:simplePos x="0" y="0"/>
              <wp:positionH relativeFrom="page">
                <wp:posOffset>6510020</wp:posOffset>
              </wp:positionH>
              <wp:positionV relativeFrom="page">
                <wp:posOffset>9969500</wp:posOffset>
              </wp:positionV>
              <wp:extent cx="10795" cy="271780"/>
              <wp:effectExtent l="0" t="0" r="0" b="0"/>
              <wp:wrapNone/>
              <wp:docPr id="20"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271780"/>
                      </a:xfrm>
                      <a:custGeom>
                        <a:avLst/>
                        <a:gdLst>
                          <a:gd name="T0" fmla="*/ 16 w 17"/>
                          <a:gd name="T1" fmla="*/ 427 h 428"/>
                          <a:gd name="T2" fmla="*/ 0 w 17"/>
                          <a:gd name="T3" fmla="*/ 427 h 428"/>
                          <a:gd name="T4" fmla="*/ 0 w 17"/>
                          <a:gd name="T5" fmla="*/ 0 h 428"/>
                          <a:gd name="T6" fmla="*/ 16 w 17"/>
                          <a:gd name="T7" fmla="*/ 0 h 428"/>
                          <a:gd name="T8" fmla="*/ 16 w 17"/>
                          <a:gd name="T9" fmla="*/ 427 h 428"/>
                        </a:gdLst>
                        <a:ahLst/>
                        <a:cxnLst>
                          <a:cxn ang="0">
                            <a:pos x="T0" y="T1"/>
                          </a:cxn>
                          <a:cxn ang="0">
                            <a:pos x="T2" y="T3"/>
                          </a:cxn>
                          <a:cxn ang="0">
                            <a:pos x="T4" y="T5"/>
                          </a:cxn>
                          <a:cxn ang="0">
                            <a:pos x="T6" y="T7"/>
                          </a:cxn>
                          <a:cxn ang="0">
                            <a:pos x="T8" y="T9"/>
                          </a:cxn>
                        </a:cxnLst>
                        <a:rect l="0" t="0" r="r" b="b"/>
                        <a:pathLst>
                          <a:path w="17" h="428">
                            <a:moveTo>
                              <a:pt x="16" y="427"/>
                            </a:moveTo>
                            <a:lnTo>
                              <a:pt x="0" y="427"/>
                            </a:lnTo>
                            <a:lnTo>
                              <a:pt x="0" y="0"/>
                            </a:lnTo>
                            <a:lnTo>
                              <a:pt x="16" y="0"/>
                            </a:lnTo>
                            <a:lnTo>
                              <a:pt x="16" y="42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2269F" id="Freeform 4" o:spid="_x0000_s1026" style="position:absolute;margin-left:512.6pt;margin-top:785pt;width:.85pt;height:21.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" o:allowincell="f" path="m16,427l,427,,,16,r,427xe" fillcolor="#497eba" stroked="f">
              <v:path arrowok="t" o:connecttype="custom" o:connectlocs="10160,271145;0,271145;0,0;10160,0;10160,271145" o:connectangles="0,0,0,0,0"/>
              <w10:wrap anchorx="page" anchory="page"/>
            </v:shape>
          </w:pict>
        </mc:Fallback>
      </mc:AlternateContent>
    </w:r>
    <w:r>
      <w:rPr>
        <w:noProof/>
      </w:rPr>
      <mc:AlternateContent>
        <mc:Choice Requires="wps">
          <w:drawing>
            <wp:anchor distT="0" distB="0" distL="114300" distR="114300" simplePos="0" relativeHeight="251664384" behindDoc="1" locked="0" layoutInCell="0" allowOverlap="1" wp14:anchorId="56092474" wp14:editId="72039633">
              <wp:simplePos x="0" y="0"/>
              <wp:positionH relativeFrom="page">
                <wp:posOffset>350520</wp:posOffset>
              </wp:positionH>
              <wp:positionV relativeFrom="page">
                <wp:posOffset>9829800</wp:posOffset>
              </wp:positionV>
              <wp:extent cx="6858000" cy="114300"/>
              <wp:effectExtent l="0" t="0" r="0" b="0"/>
              <wp:wrapNone/>
              <wp:docPr id="1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DEF0F" w14:textId="7A829C6C" w:rsidR="00F0063C" w:rsidRDefault="003A72FF">
                          <w:pPr>
                            <w:widowControl/>
                            <w:autoSpaceDE/>
                            <w:autoSpaceDN/>
                            <w:adjustRightInd/>
                            <w:spacing w:line="1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F572A3" wp14:editId="29A0023D">
                                <wp:extent cx="6864350" cy="114300"/>
                                <wp:effectExtent l="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64350" cy="114300"/>
                                        </a:xfrm>
                                        <a:prstGeom prst="rect">
                                          <a:avLst/>
                                        </a:prstGeom>
                                        <a:noFill/>
                                        <a:ln>
                                          <a:noFill/>
                                        </a:ln>
                                      </pic:spPr>
                                    </pic:pic>
                                  </a:graphicData>
                                </a:graphic>
                              </wp:inline>
                            </w:drawing>
                          </w:r>
                        </w:p>
                        <w:p w14:paraId="58091041"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92474" id="Rectangle 5" o:spid="_x0000_s1147" style="position:absolute;margin-left:27.6pt;margin-top:774pt;width:540pt;height:9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" o:allowincell="f" filled="f" stroked="f">
              <v:textbox inset="0,0,0,0">
                <w:txbxContent>
                  <w:p w14:paraId="793DEF0F" w14:textId="7A829C6C" w:rsidR="00F0063C" w:rsidRDefault="003A72FF">
                    <w:pPr>
                      <w:widowControl/>
                      <w:autoSpaceDE/>
                      <w:autoSpaceDN/>
                      <w:adjustRightInd/>
                      <w:spacing w:line="1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F572A3" wp14:editId="29A0023D">
                          <wp:extent cx="6864350" cy="114300"/>
                          <wp:effectExtent l="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64350" cy="114300"/>
                                  </a:xfrm>
                                  <a:prstGeom prst="rect">
                                    <a:avLst/>
                                  </a:prstGeom>
                                  <a:noFill/>
                                  <a:ln>
                                    <a:noFill/>
                                  </a:ln>
                                </pic:spPr>
                              </pic:pic>
                            </a:graphicData>
                          </a:graphic>
                        </wp:inline>
                      </w:drawing>
                    </w:r>
                  </w:p>
                  <w:p w14:paraId="58091041" w14:textId="77777777" w:rsidR="00F0063C" w:rsidRDefault="00F0063C">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65408" behindDoc="1" locked="0" layoutInCell="0" allowOverlap="1" wp14:anchorId="37C84EC8" wp14:editId="4C8BA70F">
              <wp:simplePos x="0" y="0"/>
              <wp:positionH relativeFrom="page">
                <wp:posOffset>6548755</wp:posOffset>
              </wp:positionH>
              <wp:positionV relativeFrom="page">
                <wp:posOffset>10019665</wp:posOffset>
              </wp:positionV>
              <wp:extent cx="140970" cy="127635"/>
              <wp:effectExtent l="0" t="0" r="0" b="0"/>
              <wp:wrapNone/>
              <wp:docPr id="1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8A07E" w14:textId="77777777" w:rsidR="00F0063C" w:rsidRDefault="00F0063C">
                          <w:pPr>
                            <w:pStyle w:val="BodyText"/>
                            <w:kinsoku w:val="0"/>
                            <w:overflowPunct w:val="0"/>
                            <w:spacing w:line="176" w:lineRule="exact"/>
                            <w:ind w:left="60"/>
                            <w:rPr>
                              <w:rFonts w:ascii="Trebuchet MS" w:hAnsi="Trebuchet MS" w:cs="Trebuchet MS"/>
                              <w:w w:val="97"/>
                              <w:sz w:val="16"/>
                              <w:szCs w:val="16"/>
                            </w:rPr>
                          </w:pPr>
                          <w:r>
                            <w:rPr>
                              <w:rFonts w:ascii="Trebuchet MS" w:hAnsi="Trebuchet MS" w:cs="Trebuchet MS"/>
                              <w:w w:val="97"/>
                              <w:sz w:val="16"/>
                              <w:szCs w:val="16"/>
                            </w:rPr>
                            <w:fldChar w:fldCharType="begin"/>
                          </w:r>
                          <w:r>
                            <w:rPr>
                              <w:rFonts w:ascii="Trebuchet MS" w:hAnsi="Trebuchet MS" w:cs="Trebuchet MS"/>
                              <w:w w:val="97"/>
                              <w:sz w:val="16"/>
                              <w:szCs w:val="16"/>
                            </w:rPr>
                            <w:instrText xml:space="preserve"> PAGE </w:instrText>
                          </w:r>
                          <w:r>
                            <w:rPr>
                              <w:rFonts w:ascii="Trebuchet MS" w:hAnsi="Trebuchet MS" w:cs="Trebuchet MS"/>
                              <w:w w:val="97"/>
                              <w:sz w:val="16"/>
                              <w:szCs w:val="16"/>
                            </w:rPr>
                            <w:fldChar w:fldCharType="separate"/>
                          </w:r>
                          <w:r w:rsidR="006D61E2">
                            <w:rPr>
                              <w:rFonts w:ascii="Trebuchet MS" w:hAnsi="Trebuchet MS" w:cs="Trebuchet MS"/>
                              <w:noProof/>
                              <w:w w:val="97"/>
                              <w:sz w:val="16"/>
                              <w:szCs w:val="16"/>
                            </w:rPr>
                            <w:t>2</w:t>
                          </w:r>
                          <w:r>
                            <w:rPr>
                              <w:rFonts w:ascii="Trebuchet MS" w:hAnsi="Trebuchet MS" w:cs="Trebuchet MS"/>
                              <w:w w:val="97"/>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84EC8" id="_x0000_t202" coordsize="21600,21600" o:spt="202" path="m,l,21600r21600,l21600,xe">
              <v:stroke joinstyle="miter"/>
              <v:path gradientshapeok="t" o:connecttype="rect"/>
            </v:shapetype>
            <v:shape id="Text Box 6" o:spid="_x0000_s1148" type="#_x0000_t202" style="position:absolute;margin-left:515.65pt;margin-top:788.95pt;width:11.1pt;height:10.0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" o:allowincell="f" filled="f" stroked="f">
              <v:textbox inset="0,0,0,0">
                <w:txbxContent>
                  <w:p w14:paraId="6408A07E" w14:textId="77777777" w:rsidR="00F0063C" w:rsidRDefault="00F0063C">
                    <w:pPr>
                      <w:pStyle w:val="BodyText"/>
                      <w:kinsoku w:val="0"/>
                      <w:overflowPunct w:val="0"/>
                      <w:spacing w:line="176" w:lineRule="exact"/>
                      <w:ind w:left="60"/>
                      <w:rPr>
                        <w:rFonts w:ascii="Trebuchet MS" w:hAnsi="Trebuchet MS" w:cs="Trebuchet MS"/>
                        <w:w w:val="97"/>
                        <w:sz w:val="16"/>
                        <w:szCs w:val="16"/>
                      </w:rPr>
                    </w:pPr>
                    <w:r>
                      <w:rPr>
                        <w:rFonts w:ascii="Trebuchet MS" w:hAnsi="Trebuchet MS" w:cs="Trebuchet MS"/>
                        <w:w w:val="97"/>
                        <w:sz w:val="16"/>
                        <w:szCs w:val="16"/>
                      </w:rPr>
                      <w:fldChar w:fldCharType="begin"/>
                    </w:r>
                    <w:r>
                      <w:rPr>
                        <w:rFonts w:ascii="Trebuchet MS" w:hAnsi="Trebuchet MS" w:cs="Trebuchet MS"/>
                        <w:w w:val="97"/>
                        <w:sz w:val="16"/>
                        <w:szCs w:val="16"/>
                      </w:rPr>
                      <w:instrText xml:space="preserve"> PAGE </w:instrText>
                    </w:r>
                    <w:r>
                      <w:rPr>
                        <w:rFonts w:ascii="Trebuchet MS" w:hAnsi="Trebuchet MS" w:cs="Trebuchet MS"/>
                        <w:w w:val="97"/>
                        <w:sz w:val="16"/>
                        <w:szCs w:val="16"/>
                      </w:rPr>
                      <w:fldChar w:fldCharType="separate"/>
                    </w:r>
                    <w:r w:rsidR="006D61E2">
                      <w:rPr>
                        <w:rFonts w:ascii="Trebuchet MS" w:hAnsi="Trebuchet MS" w:cs="Trebuchet MS"/>
                        <w:noProof/>
                        <w:w w:val="97"/>
                        <w:sz w:val="16"/>
                        <w:szCs w:val="16"/>
                      </w:rPr>
                      <w:t>2</w:t>
                    </w:r>
                    <w:r>
                      <w:rPr>
                        <w:rFonts w:ascii="Trebuchet MS" w:hAnsi="Trebuchet MS" w:cs="Trebuchet MS"/>
                        <w:w w:val="97"/>
                        <w:sz w:val="16"/>
                        <w:szCs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E6351" w14:textId="4BD6B56B" w:rsidR="00F0063C" w:rsidRDefault="003A72FF">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9504" behindDoc="1" locked="0" layoutInCell="0" allowOverlap="1" wp14:anchorId="1A832F64" wp14:editId="16F18DB9">
              <wp:simplePos x="0" y="0"/>
              <wp:positionH relativeFrom="page">
                <wp:posOffset>6548755</wp:posOffset>
              </wp:positionH>
              <wp:positionV relativeFrom="page">
                <wp:posOffset>10020935</wp:posOffset>
              </wp:positionV>
              <wp:extent cx="140970" cy="127635"/>
              <wp:effectExtent l="0" t="0" r="0" b="0"/>
              <wp:wrapNone/>
              <wp:docPr id="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8205E" w14:textId="77777777" w:rsidR="00F0063C" w:rsidRDefault="00F0063C">
                          <w:pPr>
                            <w:pStyle w:val="BodyText"/>
                            <w:kinsoku w:val="0"/>
                            <w:overflowPunct w:val="0"/>
                            <w:spacing w:line="176" w:lineRule="exact"/>
                            <w:ind w:left="60"/>
                            <w:rPr>
                              <w:rFonts w:ascii="Trebuchet MS" w:hAnsi="Trebuchet MS" w:cs="Trebuchet MS"/>
                              <w:w w:val="97"/>
                              <w:sz w:val="16"/>
                              <w:szCs w:val="16"/>
                            </w:rPr>
                          </w:pPr>
                          <w:r>
                            <w:rPr>
                              <w:rFonts w:ascii="Trebuchet MS" w:hAnsi="Trebuchet MS" w:cs="Trebuchet MS"/>
                              <w:w w:val="97"/>
                              <w:sz w:val="16"/>
                              <w:szCs w:val="16"/>
                            </w:rPr>
                            <w:fldChar w:fldCharType="begin"/>
                          </w:r>
                          <w:r>
                            <w:rPr>
                              <w:rFonts w:ascii="Trebuchet MS" w:hAnsi="Trebuchet MS" w:cs="Trebuchet MS"/>
                              <w:w w:val="97"/>
                              <w:sz w:val="16"/>
                              <w:szCs w:val="16"/>
                            </w:rPr>
                            <w:instrText xml:space="preserve"> PAGE </w:instrText>
                          </w:r>
                          <w:r>
                            <w:rPr>
                              <w:rFonts w:ascii="Trebuchet MS" w:hAnsi="Trebuchet MS" w:cs="Trebuchet MS"/>
                              <w:w w:val="97"/>
                              <w:sz w:val="16"/>
                              <w:szCs w:val="16"/>
                            </w:rPr>
                            <w:fldChar w:fldCharType="separate"/>
                          </w:r>
                          <w:r w:rsidR="006D61E2">
                            <w:rPr>
                              <w:rFonts w:ascii="Trebuchet MS" w:hAnsi="Trebuchet MS" w:cs="Trebuchet MS"/>
                              <w:noProof/>
                              <w:w w:val="97"/>
                              <w:sz w:val="16"/>
                              <w:szCs w:val="16"/>
                            </w:rPr>
                            <w:t>3</w:t>
                          </w:r>
                          <w:r>
                            <w:rPr>
                              <w:rFonts w:ascii="Trebuchet MS" w:hAnsi="Trebuchet MS" w:cs="Trebuchet MS"/>
                              <w:w w:val="97"/>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832F64" id="_x0000_t202" coordsize="21600,21600" o:spt="202" path="m,l,21600r21600,l21600,xe">
              <v:stroke joinstyle="miter"/>
              <v:path gradientshapeok="t" o:connecttype="rect"/>
            </v:shapetype>
            <v:shape id="Text Box 8" o:spid="_x0000_s1149" type="#_x0000_t202" style="position:absolute;margin-left:515.65pt;margin-top:789.05pt;width:11.1pt;height:10.0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" o:allowincell="f" filled="f" stroked="f">
              <v:textbox inset="0,0,0,0">
                <w:txbxContent>
                  <w:p w14:paraId="0C88205E" w14:textId="77777777" w:rsidR="00F0063C" w:rsidRDefault="00F0063C">
                    <w:pPr>
                      <w:pStyle w:val="BodyText"/>
                      <w:kinsoku w:val="0"/>
                      <w:overflowPunct w:val="0"/>
                      <w:spacing w:line="176" w:lineRule="exact"/>
                      <w:ind w:left="60"/>
                      <w:rPr>
                        <w:rFonts w:ascii="Trebuchet MS" w:hAnsi="Trebuchet MS" w:cs="Trebuchet MS"/>
                        <w:w w:val="97"/>
                        <w:sz w:val="16"/>
                        <w:szCs w:val="16"/>
                      </w:rPr>
                    </w:pPr>
                    <w:r>
                      <w:rPr>
                        <w:rFonts w:ascii="Trebuchet MS" w:hAnsi="Trebuchet MS" w:cs="Trebuchet MS"/>
                        <w:w w:val="97"/>
                        <w:sz w:val="16"/>
                        <w:szCs w:val="16"/>
                      </w:rPr>
                      <w:fldChar w:fldCharType="begin"/>
                    </w:r>
                    <w:r>
                      <w:rPr>
                        <w:rFonts w:ascii="Trebuchet MS" w:hAnsi="Trebuchet MS" w:cs="Trebuchet MS"/>
                        <w:w w:val="97"/>
                        <w:sz w:val="16"/>
                        <w:szCs w:val="16"/>
                      </w:rPr>
                      <w:instrText xml:space="preserve"> PAGE </w:instrText>
                    </w:r>
                    <w:r>
                      <w:rPr>
                        <w:rFonts w:ascii="Trebuchet MS" w:hAnsi="Trebuchet MS" w:cs="Trebuchet MS"/>
                        <w:w w:val="97"/>
                        <w:sz w:val="16"/>
                        <w:szCs w:val="16"/>
                      </w:rPr>
                      <w:fldChar w:fldCharType="separate"/>
                    </w:r>
                    <w:r w:rsidR="006D61E2">
                      <w:rPr>
                        <w:rFonts w:ascii="Trebuchet MS" w:hAnsi="Trebuchet MS" w:cs="Trebuchet MS"/>
                        <w:noProof/>
                        <w:w w:val="97"/>
                        <w:sz w:val="16"/>
                        <w:szCs w:val="16"/>
                      </w:rPr>
                      <w:t>3</w:t>
                    </w:r>
                    <w:r>
                      <w:rPr>
                        <w:rFonts w:ascii="Trebuchet MS" w:hAnsi="Trebuchet MS" w:cs="Trebuchet MS"/>
                        <w:w w:val="97"/>
                        <w:sz w:val="16"/>
                        <w:szCs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698ED" w14:textId="08FD26A3" w:rsidR="00F0063C" w:rsidRDefault="003A72FF">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5648" behindDoc="1" locked="0" layoutInCell="0" allowOverlap="1" wp14:anchorId="35BDD5E9" wp14:editId="2441BD05">
              <wp:simplePos x="0" y="0"/>
              <wp:positionH relativeFrom="page">
                <wp:posOffset>6510020</wp:posOffset>
              </wp:positionH>
              <wp:positionV relativeFrom="page">
                <wp:posOffset>9969500</wp:posOffset>
              </wp:positionV>
              <wp:extent cx="10795" cy="271780"/>
              <wp:effectExtent l="0" t="0" r="0" b="0"/>
              <wp:wrapNone/>
              <wp:docPr id="16"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271780"/>
                      </a:xfrm>
                      <a:custGeom>
                        <a:avLst/>
                        <a:gdLst>
                          <a:gd name="T0" fmla="*/ 16 w 17"/>
                          <a:gd name="T1" fmla="*/ 427 h 428"/>
                          <a:gd name="T2" fmla="*/ 0 w 17"/>
                          <a:gd name="T3" fmla="*/ 427 h 428"/>
                          <a:gd name="T4" fmla="*/ 0 w 17"/>
                          <a:gd name="T5" fmla="*/ 0 h 428"/>
                          <a:gd name="T6" fmla="*/ 16 w 17"/>
                          <a:gd name="T7" fmla="*/ 0 h 428"/>
                          <a:gd name="T8" fmla="*/ 16 w 17"/>
                          <a:gd name="T9" fmla="*/ 427 h 428"/>
                        </a:gdLst>
                        <a:ahLst/>
                        <a:cxnLst>
                          <a:cxn ang="0">
                            <a:pos x="T0" y="T1"/>
                          </a:cxn>
                          <a:cxn ang="0">
                            <a:pos x="T2" y="T3"/>
                          </a:cxn>
                          <a:cxn ang="0">
                            <a:pos x="T4" y="T5"/>
                          </a:cxn>
                          <a:cxn ang="0">
                            <a:pos x="T6" y="T7"/>
                          </a:cxn>
                          <a:cxn ang="0">
                            <a:pos x="T8" y="T9"/>
                          </a:cxn>
                        </a:cxnLst>
                        <a:rect l="0" t="0" r="r" b="b"/>
                        <a:pathLst>
                          <a:path w="17" h="428">
                            <a:moveTo>
                              <a:pt x="16" y="427"/>
                            </a:moveTo>
                            <a:lnTo>
                              <a:pt x="0" y="427"/>
                            </a:lnTo>
                            <a:lnTo>
                              <a:pt x="0" y="0"/>
                            </a:lnTo>
                            <a:lnTo>
                              <a:pt x="16" y="0"/>
                            </a:lnTo>
                            <a:lnTo>
                              <a:pt x="16" y="42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C63FC" id="Freeform 12" o:spid="_x0000_s1026" style="position:absolute;margin-left:512.6pt;margin-top:785pt;width:.85pt;height:21.4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" o:allowincell="f" path="m16,427l,427,,,16,r,427xe" fillcolor="#497eba" stroked="f">
              <v:path arrowok="t" o:connecttype="custom" o:connectlocs="10160,271145;0,271145;0,0;10160,0;10160,271145" o:connectangles="0,0,0,0,0"/>
              <w10:wrap anchorx="page" anchory="page"/>
            </v:shape>
          </w:pict>
        </mc:Fallback>
      </mc:AlternateContent>
    </w:r>
    <w:r>
      <w:rPr>
        <w:noProof/>
      </w:rPr>
      <mc:AlternateContent>
        <mc:Choice Requires="wps">
          <w:drawing>
            <wp:anchor distT="0" distB="0" distL="114300" distR="114300" simplePos="0" relativeHeight="251676672" behindDoc="1" locked="0" layoutInCell="0" allowOverlap="1" wp14:anchorId="4EC42987" wp14:editId="484A38C2">
              <wp:simplePos x="0" y="0"/>
              <wp:positionH relativeFrom="page">
                <wp:posOffset>350520</wp:posOffset>
              </wp:positionH>
              <wp:positionV relativeFrom="page">
                <wp:posOffset>9829800</wp:posOffset>
              </wp:positionV>
              <wp:extent cx="6858000" cy="114300"/>
              <wp:effectExtent l="0" t="0" r="0" b="0"/>
              <wp:wrapNone/>
              <wp:docPr id="1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768EC" w14:textId="500D57E5" w:rsidR="00F0063C" w:rsidRDefault="003A72FF">
                          <w:pPr>
                            <w:widowControl/>
                            <w:autoSpaceDE/>
                            <w:autoSpaceDN/>
                            <w:adjustRightInd/>
                            <w:spacing w:line="1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3B9841" wp14:editId="047322DE">
                                <wp:extent cx="6864350" cy="114300"/>
                                <wp:effectExtent l="0" t="0" r="0" b="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64350" cy="114300"/>
                                        </a:xfrm>
                                        <a:prstGeom prst="rect">
                                          <a:avLst/>
                                        </a:prstGeom>
                                        <a:noFill/>
                                        <a:ln>
                                          <a:noFill/>
                                        </a:ln>
                                      </pic:spPr>
                                    </pic:pic>
                                  </a:graphicData>
                                </a:graphic>
                              </wp:inline>
                            </w:drawing>
                          </w:r>
                        </w:p>
                        <w:p w14:paraId="18510F76"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C42987" id="Rectangle 13" o:spid="_x0000_s1150" style="position:absolute;margin-left:27.6pt;margin-top:774pt;width:540pt;height:9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" o:allowincell="f" filled="f" stroked="f">
              <v:textbox inset="0,0,0,0">
                <w:txbxContent>
                  <w:p w14:paraId="550768EC" w14:textId="500D57E5" w:rsidR="00F0063C" w:rsidRDefault="003A72FF">
                    <w:pPr>
                      <w:widowControl/>
                      <w:autoSpaceDE/>
                      <w:autoSpaceDN/>
                      <w:adjustRightInd/>
                      <w:spacing w:line="1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3B9841" wp14:editId="047322DE">
                          <wp:extent cx="6864350" cy="114300"/>
                          <wp:effectExtent l="0" t="0" r="0" b="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64350" cy="114300"/>
                                  </a:xfrm>
                                  <a:prstGeom prst="rect">
                                    <a:avLst/>
                                  </a:prstGeom>
                                  <a:noFill/>
                                  <a:ln>
                                    <a:noFill/>
                                  </a:ln>
                                </pic:spPr>
                              </pic:pic>
                            </a:graphicData>
                          </a:graphic>
                        </wp:inline>
                      </w:drawing>
                    </w:r>
                  </w:p>
                  <w:p w14:paraId="18510F76" w14:textId="77777777" w:rsidR="00F0063C" w:rsidRDefault="00F0063C">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77696" behindDoc="1" locked="0" layoutInCell="0" allowOverlap="1" wp14:anchorId="567A10BC" wp14:editId="4778AB14">
              <wp:simplePos x="0" y="0"/>
              <wp:positionH relativeFrom="page">
                <wp:posOffset>6548755</wp:posOffset>
              </wp:positionH>
              <wp:positionV relativeFrom="page">
                <wp:posOffset>10020935</wp:posOffset>
              </wp:positionV>
              <wp:extent cx="140970" cy="127635"/>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D4DE2D" w14:textId="77777777" w:rsidR="00F0063C" w:rsidRDefault="00F0063C">
                          <w:pPr>
                            <w:pStyle w:val="BodyText"/>
                            <w:kinsoku w:val="0"/>
                            <w:overflowPunct w:val="0"/>
                            <w:spacing w:line="176" w:lineRule="exact"/>
                            <w:ind w:left="60"/>
                            <w:rPr>
                              <w:rFonts w:ascii="Trebuchet MS" w:hAnsi="Trebuchet MS" w:cs="Trebuchet MS"/>
                              <w:w w:val="97"/>
                              <w:sz w:val="16"/>
                              <w:szCs w:val="16"/>
                            </w:rPr>
                          </w:pPr>
                          <w:r>
                            <w:rPr>
                              <w:rFonts w:ascii="Trebuchet MS" w:hAnsi="Trebuchet MS" w:cs="Trebuchet MS"/>
                              <w:w w:val="97"/>
                              <w:sz w:val="16"/>
                              <w:szCs w:val="16"/>
                            </w:rPr>
                            <w:fldChar w:fldCharType="begin"/>
                          </w:r>
                          <w:r>
                            <w:rPr>
                              <w:rFonts w:ascii="Trebuchet MS" w:hAnsi="Trebuchet MS" w:cs="Trebuchet MS"/>
                              <w:w w:val="97"/>
                              <w:sz w:val="16"/>
                              <w:szCs w:val="16"/>
                            </w:rPr>
                            <w:instrText xml:space="preserve"> PAGE </w:instrText>
                          </w:r>
                          <w:r>
                            <w:rPr>
                              <w:rFonts w:ascii="Trebuchet MS" w:hAnsi="Trebuchet MS" w:cs="Trebuchet MS"/>
                              <w:w w:val="97"/>
                              <w:sz w:val="16"/>
                              <w:szCs w:val="16"/>
                            </w:rPr>
                            <w:fldChar w:fldCharType="separate"/>
                          </w:r>
                          <w:r w:rsidR="006D61E2">
                            <w:rPr>
                              <w:rFonts w:ascii="Trebuchet MS" w:hAnsi="Trebuchet MS" w:cs="Trebuchet MS"/>
                              <w:noProof/>
                              <w:w w:val="97"/>
                              <w:sz w:val="16"/>
                              <w:szCs w:val="16"/>
                            </w:rPr>
                            <w:t>4</w:t>
                          </w:r>
                          <w:r>
                            <w:rPr>
                              <w:rFonts w:ascii="Trebuchet MS" w:hAnsi="Trebuchet MS" w:cs="Trebuchet MS"/>
                              <w:w w:val="97"/>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7A10BC" id="_x0000_t202" coordsize="21600,21600" o:spt="202" path="m,l,21600r21600,l21600,xe">
              <v:stroke joinstyle="miter"/>
              <v:path gradientshapeok="t" o:connecttype="rect"/>
            </v:shapetype>
            <v:shape id="Text Box 14" o:spid="_x0000_s1151" type="#_x0000_t202" style="position:absolute;margin-left:515.65pt;margin-top:789.05pt;width:11.1pt;height:10.0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" o:allowincell="f" filled="f" stroked="f">
              <v:textbox inset="0,0,0,0">
                <w:txbxContent>
                  <w:p w14:paraId="25D4DE2D" w14:textId="77777777" w:rsidR="00F0063C" w:rsidRDefault="00F0063C">
                    <w:pPr>
                      <w:pStyle w:val="BodyText"/>
                      <w:kinsoku w:val="0"/>
                      <w:overflowPunct w:val="0"/>
                      <w:spacing w:line="176" w:lineRule="exact"/>
                      <w:ind w:left="60"/>
                      <w:rPr>
                        <w:rFonts w:ascii="Trebuchet MS" w:hAnsi="Trebuchet MS" w:cs="Trebuchet MS"/>
                        <w:w w:val="97"/>
                        <w:sz w:val="16"/>
                        <w:szCs w:val="16"/>
                      </w:rPr>
                    </w:pPr>
                    <w:r>
                      <w:rPr>
                        <w:rFonts w:ascii="Trebuchet MS" w:hAnsi="Trebuchet MS" w:cs="Trebuchet MS"/>
                        <w:w w:val="97"/>
                        <w:sz w:val="16"/>
                        <w:szCs w:val="16"/>
                      </w:rPr>
                      <w:fldChar w:fldCharType="begin"/>
                    </w:r>
                    <w:r>
                      <w:rPr>
                        <w:rFonts w:ascii="Trebuchet MS" w:hAnsi="Trebuchet MS" w:cs="Trebuchet MS"/>
                        <w:w w:val="97"/>
                        <w:sz w:val="16"/>
                        <w:szCs w:val="16"/>
                      </w:rPr>
                      <w:instrText xml:space="preserve"> PAGE </w:instrText>
                    </w:r>
                    <w:r>
                      <w:rPr>
                        <w:rFonts w:ascii="Trebuchet MS" w:hAnsi="Trebuchet MS" w:cs="Trebuchet MS"/>
                        <w:w w:val="97"/>
                        <w:sz w:val="16"/>
                        <w:szCs w:val="16"/>
                      </w:rPr>
                      <w:fldChar w:fldCharType="separate"/>
                    </w:r>
                    <w:r w:rsidR="006D61E2">
                      <w:rPr>
                        <w:rFonts w:ascii="Trebuchet MS" w:hAnsi="Trebuchet MS" w:cs="Trebuchet MS"/>
                        <w:noProof/>
                        <w:w w:val="97"/>
                        <w:sz w:val="16"/>
                        <w:szCs w:val="16"/>
                      </w:rPr>
                      <w:t>4</w:t>
                    </w:r>
                    <w:r>
                      <w:rPr>
                        <w:rFonts w:ascii="Trebuchet MS" w:hAnsi="Trebuchet MS" w:cs="Trebuchet MS"/>
                        <w:w w:val="97"/>
                        <w:sz w:val="16"/>
                        <w:szCs w:val="1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7B605" w14:textId="59A58FE0" w:rsidR="00F0063C" w:rsidRDefault="003A72FF">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2816" behindDoc="1" locked="0" layoutInCell="0" allowOverlap="1" wp14:anchorId="23E0DD55" wp14:editId="6564733B">
              <wp:simplePos x="0" y="0"/>
              <wp:positionH relativeFrom="page">
                <wp:posOffset>6510020</wp:posOffset>
              </wp:positionH>
              <wp:positionV relativeFrom="page">
                <wp:posOffset>9969500</wp:posOffset>
              </wp:positionV>
              <wp:extent cx="10795" cy="271780"/>
              <wp:effectExtent l="0" t="0" r="0" b="0"/>
              <wp:wrapNone/>
              <wp:docPr id="13"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271780"/>
                      </a:xfrm>
                      <a:custGeom>
                        <a:avLst/>
                        <a:gdLst>
                          <a:gd name="T0" fmla="*/ 16 w 17"/>
                          <a:gd name="T1" fmla="*/ 427 h 428"/>
                          <a:gd name="T2" fmla="*/ 0 w 17"/>
                          <a:gd name="T3" fmla="*/ 427 h 428"/>
                          <a:gd name="T4" fmla="*/ 0 w 17"/>
                          <a:gd name="T5" fmla="*/ 0 h 428"/>
                          <a:gd name="T6" fmla="*/ 16 w 17"/>
                          <a:gd name="T7" fmla="*/ 0 h 428"/>
                          <a:gd name="T8" fmla="*/ 16 w 17"/>
                          <a:gd name="T9" fmla="*/ 427 h 428"/>
                        </a:gdLst>
                        <a:ahLst/>
                        <a:cxnLst>
                          <a:cxn ang="0">
                            <a:pos x="T0" y="T1"/>
                          </a:cxn>
                          <a:cxn ang="0">
                            <a:pos x="T2" y="T3"/>
                          </a:cxn>
                          <a:cxn ang="0">
                            <a:pos x="T4" y="T5"/>
                          </a:cxn>
                          <a:cxn ang="0">
                            <a:pos x="T6" y="T7"/>
                          </a:cxn>
                          <a:cxn ang="0">
                            <a:pos x="T8" y="T9"/>
                          </a:cxn>
                        </a:cxnLst>
                        <a:rect l="0" t="0" r="r" b="b"/>
                        <a:pathLst>
                          <a:path w="17" h="428">
                            <a:moveTo>
                              <a:pt x="16" y="427"/>
                            </a:moveTo>
                            <a:lnTo>
                              <a:pt x="0" y="427"/>
                            </a:lnTo>
                            <a:lnTo>
                              <a:pt x="0" y="0"/>
                            </a:lnTo>
                            <a:lnTo>
                              <a:pt x="16" y="0"/>
                            </a:lnTo>
                            <a:lnTo>
                              <a:pt x="16" y="42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B519A" id="Freeform 17" o:spid="_x0000_s1026" style="position:absolute;margin-left:512.6pt;margin-top:785pt;width:.85pt;height:21.4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" o:allowincell="f" path="m16,427l,427,,,16,r,427xe" fillcolor="#497eba" stroked="f">
              <v:path arrowok="t" o:connecttype="custom" o:connectlocs="10160,271145;0,271145;0,0;10160,0;10160,271145" o:connectangles="0,0,0,0,0"/>
              <w10:wrap anchorx="page" anchory="page"/>
            </v:shape>
          </w:pict>
        </mc:Fallback>
      </mc:AlternateContent>
    </w:r>
    <w:r>
      <w:rPr>
        <w:noProof/>
      </w:rPr>
      <mc:AlternateContent>
        <mc:Choice Requires="wps">
          <w:drawing>
            <wp:anchor distT="0" distB="0" distL="114300" distR="114300" simplePos="0" relativeHeight="251683840" behindDoc="1" locked="0" layoutInCell="0" allowOverlap="1" wp14:anchorId="0497C1FA" wp14:editId="50219AC4">
              <wp:simplePos x="0" y="0"/>
              <wp:positionH relativeFrom="page">
                <wp:posOffset>6548755</wp:posOffset>
              </wp:positionH>
              <wp:positionV relativeFrom="page">
                <wp:posOffset>10020935</wp:posOffset>
              </wp:positionV>
              <wp:extent cx="140970" cy="127635"/>
              <wp:effectExtent l="0" t="0" r="0" b="0"/>
              <wp:wrapNone/>
              <wp:docPr id="1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96F1D" w14:textId="77777777" w:rsidR="00F0063C" w:rsidRDefault="00F0063C">
                          <w:pPr>
                            <w:pStyle w:val="BodyText"/>
                            <w:kinsoku w:val="0"/>
                            <w:overflowPunct w:val="0"/>
                            <w:spacing w:line="176" w:lineRule="exact"/>
                            <w:ind w:left="60"/>
                            <w:rPr>
                              <w:rFonts w:ascii="Trebuchet MS" w:hAnsi="Trebuchet MS" w:cs="Trebuchet MS"/>
                              <w:w w:val="97"/>
                              <w:sz w:val="16"/>
                              <w:szCs w:val="16"/>
                            </w:rPr>
                          </w:pPr>
                          <w:r>
                            <w:rPr>
                              <w:rFonts w:ascii="Trebuchet MS" w:hAnsi="Trebuchet MS" w:cs="Trebuchet MS"/>
                              <w:w w:val="97"/>
                              <w:sz w:val="16"/>
                              <w:szCs w:val="16"/>
                            </w:rPr>
                            <w:fldChar w:fldCharType="begin"/>
                          </w:r>
                          <w:r>
                            <w:rPr>
                              <w:rFonts w:ascii="Trebuchet MS" w:hAnsi="Trebuchet MS" w:cs="Trebuchet MS"/>
                              <w:w w:val="97"/>
                              <w:sz w:val="16"/>
                              <w:szCs w:val="16"/>
                            </w:rPr>
                            <w:instrText xml:space="preserve"> PAGE </w:instrText>
                          </w:r>
                          <w:r>
                            <w:rPr>
                              <w:rFonts w:ascii="Trebuchet MS" w:hAnsi="Trebuchet MS" w:cs="Trebuchet MS"/>
                              <w:w w:val="97"/>
                              <w:sz w:val="16"/>
                              <w:szCs w:val="16"/>
                            </w:rPr>
                            <w:fldChar w:fldCharType="separate"/>
                          </w:r>
                          <w:r w:rsidR="006D61E2">
                            <w:rPr>
                              <w:rFonts w:ascii="Trebuchet MS" w:hAnsi="Trebuchet MS" w:cs="Trebuchet MS"/>
                              <w:noProof/>
                              <w:w w:val="97"/>
                              <w:sz w:val="16"/>
                              <w:szCs w:val="16"/>
                            </w:rPr>
                            <w:t>7</w:t>
                          </w:r>
                          <w:r>
                            <w:rPr>
                              <w:rFonts w:ascii="Trebuchet MS" w:hAnsi="Trebuchet MS" w:cs="Trebuchet MS"/>
                              <w:w w:val="97"/>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97C1FA" id="_x0000_t202" coordsize="21600,21600" o:spt="202" path="m,l,21600r21600,l21600,xe">
              <v:stroke joinstyle="miter"/>
              <v:path gradientshapeok="t" o:connecttype="rect"/>
            </v:shapetype>
            <v:shape id="Text Box 18" o:spid="_x0000_s1152" type="#_x0000_t202" style="position:absolute;margin-left:515.65pt;margin-top:789.05pt;width:11.1pt;height:10.0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" o:allowincell="f" filled="f" stroked="f">
              <v:textbox inset="0,0,0,0">
                <w:txbxContent>
                  <w:p w14:paraId="1A196F1D" w14:textId="77777777" w:rsidR="00F0063C" w:rsidRDefault="00F0063C">
                    <w:pPr>
                      <w:pStyle w:val="BodyText"/>
                      <w:kinsoku w:val="0"/>
                      <w:overflowPunct w:val="0"/>
                      <w:spacing w:line="176" w:lineRule="exact"/>
                      <w:ind w:left="60"/>
                      <w:rPr>
                        <w:rFonts w:ascii="Trebuchet MS" w:hAnsi="Trebuchet MS" w:cs="Trebuchet MS"/>
                        <w:w w:val="97"/>
                        <w:sz w:val="16"/>
                        <w:szCs w:val="16"/>
                      </w:rPr>
                    </w:pPr>
                    <w:r>
                      <w:rPr>
                        <w:rFonts w:ascii="Trebuchet MS" w:hAnsi="Trebuchet MS" w:cs="Trebuchet MS"/>
                        <w:w w:val="97"/>
                        <w:sz w:val="16"/>
                        <w:szCs w:val="16"/>
                      </w:rPr>
                      <w:fldChar w:fldCharType="begin"/>
                    </w:r>
                    <w:r>
                      <w:rPr>
                        <w:rFonts w:ascii="Trebuchet MS" w:hAnsi="Trebuchet MS" w:cs="Trebuchet MS"/>
                        <w:w w:val="97"/>
                        <w:sz w:val="16"/>
                        <w:szCs w:val="16"/>
                      </w:rPr>
                      <w:instrText xml:space="preserve"> PAGE </w:instrText>
                    </w:r>
                    <w:r>
                      <w:rPr>
                        <w:rFonts w:ascii="Trebuchet MS" w:hAnsi="Trebuchet MS" w:cs="Trebuchet MS"/>
                        <w:w w:val="97"/>
                        <w:sz w:val="16"/>
                        <w:szCs w:val="16"/>
                      </w:rPr>
                      <w:fldChar w:fldCharType="separate"/>
                    </w:r>
                    <w:r w:rsidR="006D61E2">
                      <w:rPr>
                        <w:rFonts w:ascii="Trebuchet MS" w:hAnsi="Trebuchet MS" w:cs="Trebuchet MS"/>
                        <w:noProof/>
                        <w:w w:val="97"/>
                        <w:sz w:val="16"/>
                        <w:szCs w:val="16"/>
                      </w:rPr>
                      <w:t>7</w:t>
                    </w:r>
                    <w:r>
                      <w:rPr>
                        <w:rFonts w:ascii="Trebuchet MS" w:hAnsi="Trebuchet MS" w:cs="Trebuchet MS"/>
                        <w:w w:val="97"/>
                        <w:sz w:val="16"/>
                        <w:szCs w:val="1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7363A" w14:textId="5F913ACF" w:rsidR="00F0063C" w:rsidRDefault="003A72FF">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5888" behindDoc="1" locked="0" layoutInCell="0" allowOverlap="1" wp14:anchorId="4CF93ADC" wp14:editId="64244C55">
              <wp:simplePos x="0" y="0"/>
              <wp:positionH relativeFrom="page">
                <wp:posOffset>6510020</wp:posOffset>
              </wp:positionH>
              <wp:positionV relativeFrom="page">
                <wp:posOffset>9969500</wp:posOffset>
              </wp:positionV>
              <wp:extent cx="10795" cy="271780"/>
              <wp:effectExtent l="0" t="0" r="0" b="0"/>
              <wp:wrapNone/>
              <wp:docPr id="11"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271780"/>
                      </a:xfrm>
                      <a:custGeom>
                        <a:avLst/>
                        <a:gdLst>
                          <a:gd name="T0" fmla="*/ 16 w 17"/>
                          <a:gd name="T1" fmla="*/ 427 h 428"/>
                          <a:gd name="T2" fmla="*/ 0 w 17"/>
                          <a:gd name="T3" fmla="*/ 427 h 428"/>
                          <a:gd name="T4" fmla="*/ 0 w 17"/>
                          <a:gd name="T5" fmla="*/ 0 h 428"/>
                          <a:gd name="T6" fmla="*/ 16 w 17"/>
                          <a:gd name="T7" fmla="*/ 0 h 428"/>
                          <a:gd name="T8" fmla="*/ 16 w 17"/>
                          <a:gd name="T9" fmla="*/ 427 h 428"/>
                        </a:gdLst>
                        <a:ahLst/>
                        <a:cxnLst>
                          <a:cxn ang="0">
                            <a:pos x="T0" y="T1"/>
                          </a:cxn>
                          <a:cxn ang="0">
                            <a:pos x="T2" y="T3"/>
                          </a:cxn>
                          <a:cxn ang="0">
                            <a:pos x="T4" y="T5"/>
                          </a:cxn>
                          <a:cxn ang="0">
                            <a:pos x="T6" y="T7"/>
                          </a:cxn>
                          <a:cxn ang="0">
                            <a:pos x="T8" y="T9"/>
                          </a:cxn>
                        </a:cxnLst>
                        <a:rect l="0" t="0" r="r" b="b"/>
                        <a:pathLst>
                          <a:path w="17" h="428">
                            <a:moveTo>
                              <a:pt x="16" y="427"/>
                            </a:moveTo>
                            <a:lnTo>
                              <a:pt x="0" y="427"/>
                            </a:lnTo>
                            <a:lnTo>
                              <a:pt x="0" y="0"/>
                            </a:lnTo>
                            <a:lnTo>
                              <a:pt x="16" y="0"/>
                            </a:lnTo>
                            <a:lnTo>
                              <a:pt x="16" y="42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E7005" id="Freeform 19" o:spid="_x0000_s1026" style="position:absolute;margin-left:512.6pt;margin-top:785pt;width:.85pt;height:21.4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" o:allowincell="f" path="m16,427l,427,,,16,r,427xe" fillcolor="#497eba" stroked="f">
              <v:path arrowok="t" o:connecttype="custom" o:connectlocs="10160,271145;0,271145;0,0;10160,0;10160,271145" o:connectangles="0,0,0,0,0"/>
              <w10:wrap anchorx="page" anchory="page"/>
            </v:shape>
          </w:pict>
        </mc:Fallback>
      </mc:AlternateContent>
    </w:r>
    <w:r>
      <w:rPr>
        <w:noProof/>
      </w:rPr>
      <mc:AlternateContent>
        <mc:Choice Requires="wps">
          <w:drawing>
            <wp:anchor distT="0" distB="0" distL="114300" distR="114300" simplePos="0" relativeHeight="251686912" behindDoc="1" locked="0" layoutInCell="0" allowOverlap="1" wp14:anchorId="1053D5C1" wp14:editId="77A87129">
              <wp:simplePos x="0" y="0"/>
              <wp:positionH relativeFrom="page">
                <wp:posOffset>755650</wp:posOffset>
              </wp:positionH>
              <wp:positionV relativeFrom="page">
                <wp:posOffset>9665335</wp:posOffset>
              </wp:positionV>
              <wp:extent cx="6197600" cy="139700"/>
              <wp:effectExtent l="0" t="0" r="0" b="0"/>
              <wp:wrapNone/>
              <wp:docPr id="1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76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E54CF" w14:textId="79E0A7A6" w:rsidR="00F0063C" w:rsidRDefault="003A72FF">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4CC291" wp14:editId="2837A5CE">
                                <wp:extent cx="6242050" cy="1333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42050" cy="133350"/>
                                        </a:xfrm>
                                        <a:prstGeom prst="rect">
                                          <a:avLst/>
                                        </a:prstGeom>
                                        <a:noFill/>
                                        <a:ln>
                                          <a:noFill/>
                                        </a:ln>
                                      </pic:spPr>
                                    </pic:pic>
                                  </a:graphicData>
                                </a:graphic>
                              </wp:inline>
                            </w:drawing>
                          </w:r>
                        </w:p>
                        <w:p w14:paraId="47E85627"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53D5C1" id="Rectangle 20" o:spid="_x0000_s1153" style="position:absolute;margin-left:59.5pt;margin-top:761.05pt;width:488pt;height:11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" o:allowincell="f" filled="f" stroked="f">
              <v:textbox inset="0,0,0,0">
                <w:txbxContent>
                  <w:p w14:paraId="125E54CF" w14:textId="79E0A7A6" w:rsidR="00F0063C" w:rsidRDefault="003A72FF">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4CC291" wp14:editId="2837A5CE">
                          <wp:extent cx="6242050" cy="1333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2050" cy="133350"/>
                                  </a:xfrm>
                                  <a:prstGeom prst="rect">
                                    <a:avLst/>
                                  </a:prstGeom>
                                  <a:noFill/>
                                  <a:ln>
                                    <a:noFill/>
                                  </a:ln>
                                </pic:spPr>
                              </pic:pic>
                            </a:graphicData>
                          </a:graphic>
                        </wp:inline>
                      </w:drawing>
                    </w:r>
                  </w:p>
                  <w:p w14:paraId="47E85627" w14:textId="77777777" w:rsidR="00F0063C" w:rsidRDefault="00F0063C">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87936" behindDoc="1" locked="0" layoutInCell="0" allowOverlap="1" wp14:anchorId="7B3BF9B1" wp14:editId="26038122">
              <wp:simplePos x="0" y="0"/>
              <wp:positionH relativeFrom="page">
                <wp:posOffset>6593840</wp:posOffset>
              </wp:positionH>
              <wp:positionV relativeFrom="page">
                <wp:posOffset>10008235</wp:posOffset>
              </wp:positionV>
              <wp:extent cx="138430" cy="139700"/>
              <wp:effectExtent l="0" t="0" r="0" b="0"/>
              <wp:wrapNone/>
              <wp:docPr id="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F8C88" w14:textId="77777777" w:rsidR="00F0063C" w:rsidRDefault="00F0063C">
                          <w:pPr>
                            <w:pStyle w:val="BodyText"/>
                            <w:kinsoku w:val="0"/>
                            <w:overflowPunct w:val="0"/>
                            <w:spacing w:before="15"/>
                            <w:ind w:left="20"/>
                            <w:rPr>
                              <w:spacing w:val="-5"/>
                              <w:sz w:val="16"/>
                              <w:szCs w:val="16"/>
                            </w:rPr>
                          </w:pPr>
                          <w:r>
                            <w:rPr>
                              <w:spacing w:val="-5"/>
                              <w:sz w:val="16"/>
                              <w:szCs w:val="1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3BF9B1" id="_x0000_t202" coordsize="21600,21600" o:spt="202" path="m,l,21600r21600,l21600,xe">
              <v:stroke joinstyle="miter"/>
              <v:path gradientshapeok="t" o:connecttype="rect"/>
            </v:shapetype>
            <v:shape id="Text Box 21" o:spid="_x0000_s1154" type="#_x0000_t202" style="position:absolute;margin-left:519.2pt;margin-top:788.05pt;width:10.9pt;height:11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" o:allowincell="f" filled="f" stroked="f">
              <v:textbox inset="0,0,0,0">
                <w:txbxContent>
                  <w:p w14:paraId="5B8F8C88" w14:textId="77777777" w:rsidR="00F0063C" w:rsidRDefault="00F0063C">
                    <w:pPr>
                      <w:pStyle w:val="BodyText"/>
                      <w:kinsoku w:val="0"/>
                      <w:overflowPunct w:val="0"/>
                      <w:spacing w:before="15"/>
                      <w:ind w:left="20"/>
                      <w:rPr>
                        <w:spacing w:val="-5"/>
                        <w:sz w:val="16"/>
                        <w:szCs w:val="16"/>
                      </w:rPr>
                    </w:pPr>
                    <w:r>
                      <w:rPr>
                        <w:spacing w:val="-5"/>
                        <w:sz w:val="16"/>
                        <w:szCs w:val="16"/>
                      </w:rPr>
                      <w:t>10</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7730F" w14:textId="481AA8AE" w:rsidR="00F0063C" w:rsidRDefault="003A72FF">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94080" behindDoc="1" locked="0" layoutInCell="0" allowOverlap="1" wp14:anchorId="46E6FE6D" wp14:editId="3EFB41DE">
              <wp:simplePos x="0" y="0"/>
              <wp:positionH relativeFrom="page">
                <wp:posOffset>6510020</wp:posOffset>
              </wp:positionH>
              <wp:positionV relativeFrom="page">
                <wp:posOffset>9969500</wp:posOffset>
              </wp:positionV>
              <wp:extent cx="10795" cy="271780"/>
              <wp:effectExtent l="0" t="0" r="0" b="0"/>
              <wp:wrapNone/>
              <wp:docPr id="8"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271780"/>
                      </a:xfrm>
                      <a:custGeom>
                        <a:avLst/>
                        <a:gdLst>
                          <a:gd name="T0" fmla="*/ 16 w 17"/>
                          <a:gd name="T1" fmla="*/ 427 h 428"/>
                          <a:gd name="T2" fmla="*/ 0 w 17"/>
                          <a:gd name="T3" fmla="*/ 427 h 428"/>
                          <a:gd name="T4" fmla="*/ 0 w 17"/>
                          <a:gd name="T5" fmla="*/ 0 h 428"/>
                          <a:gd name="T6" fmla="*/ 16 w 17"/>
                          <a:gd name="T7" fmla="*/ 0 h 428"/>
                          <a:gd name="T8" fmla="*/ 16 w 17"/>
                          <a:gd name="T9" fmla="*/ 427 h 428"/>
                        </a:gdLst>
                        <a:ahLst/>
                        <a:cxnLst>
                          <a:cxn ang="0">
                            <a:pos x="T0" y="T1"/>
                          </a:cxn>
                          <a:cxn ang="0">
                            <a:pos x="T2" y="T3"/>
                          </a:cxn>
                          <a:cxn ang="0">
                            <a:pos x="T4" y="T5"/>
                          </a:cxn>
                          <a:cxn ang="0">
                            <a:pos x="T6" y="T7"/>
                          </a:cxn>
                          <a:cxn ang="0">
                            <a:pos x="T8" y="T9"/>
                          </a:cxn>
                        </a:cxnLst>
                        <a:rect l="0" t="0" r="r" b="b"/>
                        <a:pathLst>
                          <a:path w="17" h="428">
                            <a:moveTo>
                              <a:pt x="16" y="427"/>
                            </a:moveTo>
                            <a:lnTo>
                              <a:pt x="0" y="427"/>
                            </a:lnTo>
                            <a:lnTo>
                              <a:pt x="0" y="0"/>
                            </a:lnTo>
                            <a:lnTo>
                              <a:pt x="16" y="0"/>
                            </a:lnTo>
                            <a:lnTo>
                              <a:pt x="16" y="42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D5D87" id="Freeform 25" o:spid="_x0000_s1026" style="position:absolute;margin-left:512.6pt;margin-top:785pt;width:.85pt;height:21.4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" o:allowincell="f" path="m16,427l,427,,,16,r,427xe" fillcolor="#497eba" stroked="f">
              <v:path arrowok="t" o:connecttype="custom" o:connectlocs="10160,271145;0,271145;0,0;10160,0;10160,271145" o:connectangles="0,0,0,0,0"/>
              <w10:wrap anchorx="page" anchory="page"/>
            </v:shape>
          </w:pict>
        </mc:Fallback>
      </mc:AlternateContent>
    </w:r>
    <w:r>
      <w:rPr>
        <w:noProof/>
      </w:rPr>
      <mc:AlternateContent>
        <mc:Choice Requires="wps">
          <w:drawing>
            <wp:anchor distT="0" distB="0" distL="114300" distR="114300" simplePos="0" relativeHeight="251695104" behindDoc="1" locked="0" layoutInCell="0" allowOverlap="1" wp14:anchorId="26BB70A5" wp14:editId="7B0307FE">
              <wp:simplePos x="0" y="0"/>
              <wp:positionH relativeFrom="page">
                <wp:posOffset>755650</wp:posOffset>
              </wp:positionH>
              <wp:positionV relativeFrom="page">
                <wp:posOffset>9665335</wp:posOffset>
              </wp:positionV>
              <wp:extent cx="6197600" cy="139700"/>
              <wp:effectExtent l="0" t="0" r="0" b="0"/>
              <wp:wrapNone/>
              <wp:docPr id="7"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76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DB9A8" w14:textId="08B43D3A" w:rsidR="00F0063C" w:rsidRDefault="003A72FF">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D11410" wp14:editId="154810AB">
                                <wp:extent cx="6242050" cy="1333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42050" cy="133350"/>
                                        </a:xfrm>
                                        <a:prstGeom prst="rect">
                                          <a:avLst/>
                                        </a:prstGeom>
                                        <a:noFill/>
                                        <a:ln>
                                          <a:noFill/>
                                        </a:ln>
                                      </pic:spPr>
                                    </pic:pic>
                                  </a:graphicData>
                                </a:graphic>
                              </wp:inline>
                            </w:drawing>
                          </w:r>
                        </w:p>
                        <w:p w14:paraId="27083474"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B70A5" id="Rectangle 26" o:spid="_x0000_s1155" style="position:absolute;margin-left:59.5pt;margin-top:761.05pt;width:488pt;height:11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" o:allowincell="f" filled="f" stroked="f">
              <v:textbox inset="0,0,0,0">
                <w:txbxContent>
                  <w:p w14:paraId="3C3DB9A8" w14:textId="08B43D3A" w:rsidR="00F0063C" w:rsidRDefault="003A72FF">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D11410" wp14:editId="154810AB">
                          <wp:extent cx="6242050" cy="1333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2050" cy="133350"/>
                                  </a:xfrm>
                                  <a:prstGeom prst="rect">
                                    <a:avLst/>
                                  </a:prstGeom>
                                  <a:noFill/>
                                  <a:ln>
                                    <a:noFill/>
                                  </a:ln>
                                </pic:spPr>
                              </pic:pic>
                            </a:graphicData>
                          </a:graphic>
                        </wp:inline>
                      </w:drawing>
                    </w:r>
                  </w:p>
                  <w:p w14:paraId="27083474" w14:textId="77777777" w:rsidR="00F0063C" w:rsidRDefault="00F0063C">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96128" behindDoc="1" locked="0" layoutInCell="0" allowOverlap="1" wp14:anchorId="7FDD23A2" wp14:editId="102669F7">
              <wp:simplePos x="0" y="0"/>
              <wp:positionH relativeFrom="page">
                <wp:posOffset>6593840</wp:posOffset>
              </wp:positionH>
              <wp:positionV relativeFrom="page">
                <wp:posOffset>10019665</wp:posOffset>
              </wp:positionV>
              <wp:extent cx="167640" cy="127635"/>
              <wp:effectExtent l="0" t="0"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57C65" w14:textId="77777777" w:rsidR="00F0063C" w:rsidRDefault="00F0063C">
                          <w:pPr>
                            <w:pStyle w:val="BodyText"/>
                            <w:kinsoku w:val="0"/>
                            <w:overflowPunct w:val="0"/>
                            <w:spacing w:line="176" w:lineRule="exact"/>
                            <w:ind w:left="20"/>
                            <w:rPr>
                              <w:rFonts w:ascii="Trebuchet MS" w:hAnsi="Trebuchet MS" w:cs="Trebuchet MS"/>
                              <w:spacing w:val="-5"/>
                              <w:sz w:val="16"/>
                              <w:szCs w:val="16"/>
                            </w:rPr>
                          </w:pPr>
                          <w:r>
                            <w:rPr>
                              <w:rFonts w:ascii="Trebuchet MS" w:hAnsi="Trebuchet MS" w:cs="Trebuchet MS"/>
                              <w:spacing w:val="-5"/>
                              <w:sz w:val="16"/>
                              <w:szCs w:val="16"/>
                            </w:rPr>
                            <w:t>1</w:t>
                          </w:r>
                          <w:r>
                            <w:rPr>
                              <w:rFonts w:ascii="Trebuchet MS" w:hAnsi="Trebuchet MS" w:cs="Trebuchet MS"/>
                              <w:spacing w:val="-5"/>
                              <w:sz w:val="16"/>
                              <w:szCs w:val="16"/>
                            </w:rPr>
                            <w:fldChar w:fldCharType="begin"/>
                          </w:r>
                          <w:r>
                            <w:rPr>
                              <w:rFonts w:ascii="Trebuchet MS" w:hAnsi="Trebuchet MS" w:cs="Trebuchet MS"/>
                              <w:spacing w:val="-5"/>
                              <w:sz w:val="16"/>
                              <w:szCs w:val="16"/>
                            </w:rPr>
                            <w:instrText xml:space="preserve"> PAGE </w:instrText>
                          </w:r>
                          <w:r>
                            <w:rPr>
                              <w:rFonts w:ascii="Trebuchet MS" w:hAnsi="Trebuchet MS" w:cs="Trebuchet MS"/>
                              <w:spacing w:val="-5"/>
                              <w:sz w:val="16"/>
                              <w:szCs w:val="16"/>
                            </w:rPr>
                            <w:fldChar w:fldCharType="separate"/>
                          </w:r>
                          <w:r w:rsidR="006D61E2">
                            <w:rPr>
                              <w:rFonts w:ascii="Trebuchet MS" w:hAnsi="Trebuchet MS" w:cs="Trebuchet MS"/>
                              <w:noProof/>
                              <w:spacing w:val="-5"/>
                              <w:sz w:val="16"/>
                              <w:szCs w:val="16"/>
                            </w:rPr>
                            <w:t>1</w:t>
                          </w:r>
                          <w:r>
                            <w:rPr>
                              <w:rFonts w:ascii="Trebuchet MS" w:hAnsi="Trebuchet MS" w:cs="Trebuchet MS"/>
                              <w:spacing w:val="-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DD23A2" id="_x0000_t202" coordsize="21600,21600" o:spt="202" path="m,l,21600r21600,l21600,xe">
              <v:stroke joinstyle="miter"/>
              <v:path gradientshapeok="t" o:connecttype="rect"/>
            </v:shapetype>
            <v:shape id="Text Box 27" o:spid="_x0000_s1156" type="#_x0000_t202" style="position:absolute;margin-left:519.2pt;margin-top:788.95pt;width:13.2pt;height:10.0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" o:allowincell="f" filled="f" stroked="f">
              <v:textbox inset="0,0,0,0">
                <w:txbxContent>
                  <w:p w14:paraId="37157C65" w14:textId="77777777" w:rsidR="00F0063C" w:rsidRDefault="00F0063C">
                    <w:pPr>
                      <w:pStyle w:val="BodyText"/>
                      <w:kinsoku w:val="0"/>
                      <w:overflowPunct w:val="0"/>
                      <w:spacing w:line="176" w:lineRule="exact"/>
                      <w:ind w:left="20"/>
                      <w:rPr>
                        <w:rFonts w:ascii="Trebuchet MS" w:hAnsi="Trebuchet MS" w:cs="Trebuchet MS"/>
                        <w:spacing w:val="-5"/>
                        <w:sz w:val="16"/>
                        <w:szCs w:val="16"/>
                      </w:rPr>
                    </w:pPr>
                    <w:r>
                      <w:rPr>
                        <w:rFonts w:ascii="Trebuchet MS" w:hAnsi="Trebuchet MS" w:cs="Trebuchet MS"/>
                        <w:spacing w:val="-5"/>
                        <w:sz w:val="16"/>
                        <w:szCs w:val="16"/>
                      </w:rPr>
                      <w:t>1</w:t>
                    </w:r>
                    <w:r>
                      <w:rPr>
                        <w:rFonts w:ascii="Trebuchet MS" w:hAnsi="Trebuchet MS" w:cs="Trebuchet MS"/>
                        <w:spacing w:val="-5"/>
                        <w:sz w:val="16"/>
                        <w:szCs w:val="16"/>
                      </w:rPr>
                      <w:fldChar w:fldCharType="begin"/>
                    </w:r>
                    <w:r>
                      <w:rPr>
                        <w:rFonts w:ascii="Trebuchet MS" w:hAnsi="Trebuchet MS" w:cs="Trebuchet MS"/>
                        <w:spacing w:val="-5"/>
                        <w:sz w:val="16"/>
                        <w:szCs w:val="16"/>
                      </w:rPr>
                      <w:instrText xml:space="preserve"> PAGE </w:instrText>
                    </w:r>
                    <w:r>
                      <w:rPr>
                        <w:rFonts w:ascii="Trebuchet MS" w:hAnsi="Trebuchet MS" w:cs="Trebuchet MS"/>
                        <w:spacing w:val="-5"/>
                        <w:sz w:val="16"/>
                        <w:szCs w:val="16"/>
                      </w:rPr>
                      <w:fldChar w:fldCharType="separate"/>
                    </w:r>
                    <w:r w:rsidR="006D61E2">
                      <w:rPr>
                        <w:rFonts w:ascii="Trebuchet MS" w:hAnsi="Trebuchet MS" w:cs="Trebuchet MS"/>
                        <w:noProof/>
                        <w:spacing w:val="-5"/>
                        <w:sz w:val="16"/>
                        <w:szCs w:val="16"/>
                      </w:rPr>
                      <w:t>1</w:t>
                    </w:r>
                    <w:r>
                      <w:rPr>
                        <w:rFonts w:ascii="Trebuchet MS" w:hAnsi="Trebuchet MS" w:cs="Trebuchet MS"/>
                        <w:spacing w:val="-5"/>
                        <w:sz w:val="16"/>
                        <w:szCs w:val="16"/>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F7536" w14:textId="22458786" w:rsidR="00F0063C" w:rsidRDefault="003A72FF">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01248" behindDoc="1" locked="0" layoutInCell="0" allowOverlap="1" wp14:anchorId="61ACF8CF" wp14:editId="69D16CBD">
              <wp:simplePos x="0" y="0"/>
              <wp:positionH relativeFrom="page">
                <wp:posOffset>6510020</wp:posOffset>
              </wp:positionH>
              <wp:positionV relativeFrom="page">
                <wp:posOffset>9969500</wp:posOffset>
              </wp:positionV>
              <wp:extent cx="10795" cy="271780"/>
              <wp:effectExtent l="0" t="0" r="0" b="0"/>
              <wp:wrapNone/>
              <wp:docPr id="5"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271780"/>
                      </a:xfrm>
                      <a:custGeom>
                        <a:avLst/>
                        <a:gdLst>
                          <a:gd name="T0" fmla="*/ 16 w 17"/>
                          <a:gd name="T1" fmla="*/ 427 h 428"/>
                          <a:gd name="T2" fmla="*/ 0 w 17"/>
                          <a:gd name="T3" fmla="*/ 427 h 428"/>
                          <a:gd name="T4" fmla="*/ 0 w 17"/>
                          <a:gd name="T5" fmla="*/ 0 h 428"/>
                          <a:gd name="T6" fmla="*/ 16 w 17"/>
                          <a:gd name="T7" fmla="*/ 0 h 428"/>
                          <a:gd name="T8" fmla="*/ 16 w 17"/>
                          <a:gd name="T9" fmla="*/ 427 h 428"/>
                        </a:gdLst>
                        <a:ahLst/>
                        <a:cxnLst>
                          <a:cxn ang="0">
                            <a:pos x="T0" y="T1"/>
                          </a:cxn>
                          <a:cxn ang="0">
                            <a:pos x="T2" y="T3"/>
                          </a:cxn>
                          <a:cxn ang="0">
                            <a:pos x="T4" y="T5"/>
                          </a:cxn>
                          <a:cxn ang="0">
                            <a:pos x="T6" y="T7"/>
                          </a:cxn>
                          <a:cxn ang="0">
                            <a:pos x="T8" y="T9"/>
                          </a:cxn>
                        </a:cxnLst>
                        <a:rect l="0" t="0" r="r" b="b"/>
                        <a:pathLst>
                          <a:path w="17" h="428">
                            <a:moveTo>
                              <a:pt x="16" y="427"/>
                            </a:moveTo>
                            <a:lnTo>
                              <a:pt x="0" y="427"/>
                            </a:lnTo>
                            <a:lnTo>
                              <a:pt x="0" y="0"/>
                            </a:lnTo>
                            <a:lnTo>
                              <a:pt x="16" y="0"/>
                            </a:lnTo>
                            <a:lnTo>
                              <a:pt x="16" y="42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CDB34" id="Freeform 30" o:spid="_x0000_s1026" style="position:absolute;margin-left:512.6pt;margin-top:785pt;width:.85pt;height:21.4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" o:allowincell="f" path="m16,427l,427,,,16,r,427xe" fillcolor="#497eba" stroked="f">
              <v:path arrowok="t" o:connecttype="custom" o:connectlocs="10160,271145;0,271145;0,0;10160,0;10160,271145" o:connectangles="0,0,0,0,0"/>
              <w10:wrap anchorx="page" anchory="page"/>
            </v:shape>
          </w:pict>
        </mc:Fallback>
      </mc:AlternateContent>
    </w:r>
    <w:r>
      <w:rPr>
        <w:noProof/>
      </w:rPr>
      <mc:AlternateContent>
        <mc:Choice Requires="wps">
          <w:drawing>
            <wp:anchor distT="0" distB="0" distL="114300" distR="114300" simplePos="0" relativeHeight="251702272" behindDoc="1" locked="0" layoutInCell="0" allowOverlap="1" wp14:anchorId="43D1F9E3" wp14:editId="45471AD9">
              <wp:simplePos x="0" y="0"/>
              <wp:positionH relativeFrom="page">
                <wp:posOffset>6593840</wp:posOffset>
              </wp:positionH>
              <wp:positionV relativeFrom="page">
                <wp:posOffset>10019665</wp:posOffset>
              </wp:positionV>
              <wp:extent cx="167640" cy="127635"/>
              <wp:effectExtent l="0" t="0" r="0" b="0"/>
              <wp:wrapNone/>
              <wp:docPr id="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53EC9" w14:textId="77777777" w:rsidR="00F0063C" w:rsidRDefault="00F0063C">
                          <w:pPr>
                            <w:pStyle w:val="BodyText"/>
                            <w:kinsoku w:val="0"/>
                            <w:overflowPunct w:val="0"/>
                            <w:spacing w:line="176" w:lineRule="exact"/>
                            <w:ind w:left="20"/>
                            <w:rPr>
                              <w:rFonts w:ascii="Trebuchet MS" w:hAnsi="Trebuchet MS" w:cs="Trebuchet MS"/>
                              <w:spacing w:val="-5"/>
                              <w:sz w:val="16"/>
                              <w:szCs w:val="16"/>
                            </w:rPr>
                          </w:pPr>
                          <w:r>
                            <w:rPr>
                              <w:rFonts w:ascii="Trebuchet MS" w:hAnsi="Trebuchet MS" w:cs="Trebuchet MS"/>
                              <w:spacing w:val="-5"/>
                              <w:sz w:val="16"/>
                              <w:szCs w:val="16"/>
                            </w:rPr>
                            <w:t>1</w:t>
                          </w:r>
                          <w:r>
                            <w:rPr>
                              <w:rFonts w:ascii="Trebuchet MS" w:hAnsi="Trebuchet MS" w:cs="Trebuchet MS"/>
                              <w:spacing w:val="-5"/>
                              <w:sz w:val="16"/>
                              <w:szCs w:val="16"/>
                            </w:rPr>
                            <w:fldChar w:fldCharType="begin"/>
                          </w:r>
                          <w:r>
                            <w:rPr>
                              <w:rFonts w:ascii="Trebuchet MS" w:hAnsi="Trebuchet MS" w:cs="Trebuchet MS"/>
                              <w:spacing w:val="-5"/>
                              <w:sz w:val="16"/>
                              <w:szCs w:val="16"/>
                            </w:rPr>
                            <w:instrText xml:space="preserve"> PAGE </w:instrText>
                          </w:r>
                          <w:r>
                            <w:rPr>
                              <w:rFonts w:ascii="Trebuchet MS" w:hAnsi="Trebuchet MS" w:cs="Trebuchet MS"/>
                              <w:spacing w:val="-5"/>
                              <w:sz w:val="16"/>
                              <w:szCs w:val="16"/>
                            </w:rPr>
                            <w:fldChar w:fldCharType="separate"/>
                          </w:r>
                          <w:r w:rsidR="006D61E2">
                            <w:rPr>
                              <w:rFonts w:ascii="Trebuchet MS" w:hAnsi="Trebuchet MS" w:cs="Trebuchet MS"/>
                              <w:noProof/>
                              <w:spacing w:val="-5"/>
                              <w:sz w:val="16"/>
                              <w:szCs w:val="16"/>
                            </w:rPr>
                            <w:t>2</w:t>
                          </w:r>
                          <w:r>
                            <w:rPr>
                              <w:rFonts w:ascii="Trebuchet MS" w:hAnsi="Trebuchet MS" w:cs="Trebuchet MS"/>
                              <w:spacing w:val="-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D1F9E3" id="_x0000_t202" coordsize="21600,21600" o:spt="202" path="m,l,21600r21600,l21600,xe">
              <v:stroke joinstyle="miter"/>
              <v:path gradientshapeok="t" o:connecttype="rect"/>
            </v:shapetype>
            <v:shape id="Text Box 31" o:spid="_x0000_s1157" type="#_x0000_t202" style="position:absolute;margin-left:519.2pt;margin-top:788.95pt;width:13.2pt;height:10.0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" o:allowincell="f" filled="f" stroked="f">
              <v:textbox inset="0,0,0,0">
                <w:txbxContent>
                  <w:p w14:paraId="70A53EC9" w14:textId="77777777" w:rsidR="00F0063C" w:rsidRDefault="00F0063C">
                    <w:pPr>
                      <w:pStyle w:val="BodyText"/>
                      <w:kinsoku w:val="0"/>
                      <w:overflowPunct w:val="0"/>
                      <w:spacing w:line="176" w:lineRule="exact"/>
                      <w:ind w:left="20"/>
                      <w:rPr>
                        <w:rFonts w:ascii="Trebuchet MS" w:hAnsi="Trebuchet MS" w:cs="Trebuchet MS"/>
                        <w:spacing w:val="-5"/>
                        <w:sz w:val="16"/>
                        <w:szCs w:val="16"/>
                      </w:rPr>
                    </w:pPr>
                    <w:r>
                      <w:rPr>
                        <w:rFonts w:ascii="Trebuchet MS" w:hAnsi="Trebuchet MS" w:cs="Trebuchet MS"/>
                        <w:spacing w:val="-5"/>
                        <w:sz w:val="16"/>
                        <w:szCs w:val="16"/>
                      </w:rPr>
                      <w:t>1</w:t>
                    </w:r>
                    <w:r>
                      <w:rPr>
                        <w:rFonts w:ascii="Trebuchet MS" w:hAnsi="Trebuchet MS" w:cs="Trebuchet MS"/>
                        <w:spacing w:val="-5"/>
                        <w:sz w:val="16"/>
                        <w:szCs w:val="16"/>
                      </w:rPr>
                      <w:fldChar w:fldCharType="begin"/>
                    </w:r>
                    <w:r>
                      <w:rPr>
                        <w:rFonts w:ascii="Trebuchet MS" w:hAnsi="Trebuchet MS" w:cs="Trebuchet MS"/>
                        <w:spacing w:val="-5"/>
                        <w:sz w:val="16"/>
                        <w:szCs w:val="16"/>
                      </w:rPr>
                      <w:instrText xml:space="preserve"> PAGE </w:instrText>
                    </w:r>
                    <w:r>
                      <w:rPr>
                        <w:rFonts w:ascii="Trebuchet MS" w:hAnsi="Trebuchet MS" w:cs="Trebuchet MS"/>
                        <w:spacing w:val="-5"/>
                        <w:sz w:val="16"/>
                        <w:szCs w:val="16"/>
                      </w:rPr>
                      <w:fldChar w:fldCharType="separate"/>
                    </w:r>
                    <w:r w:rsidR="006D61E2">
                      <w:rPr>
                        <w:rFonts w:ascii="Trebuchet MS" w:hAnsi="Trebuchet MS" w:cs="Trebuchet MS"/>
                        <w:noProof/>
                        <w:spacing w:val="-5"/>
                        <w:sz w:val="16"/>
                        <w:szCs w:val="16"/>
                      </w:rPr>
                      <w:t>2</w:t>
                    </w:r>
                    <w:r>
                      <w:rPr>
                        <w:rFonts w:ascii="Trebuchet MS" w:hAnsi="Trebuchet MS" w:cs="Trebuchet MS"/>
                        <w:spacing w:val="-5"/>
                        <w:sz w:val="16"/>
                        <w:szCs w:val="16"/>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ACD8B" w14:textId="77777777" w:rsidR="00F0063C" w:rsidRDefault="00F0063C">
    <w:pPr>
      <w:pStyle w:val="BodyText"/>
      <w:kinsoku w:val="0"/>
      <w:overflowPunct w:val="0"/>
      <w:spacing w:line="14" w:lineRule="auto"/>
      <w:rPr>
        <w:rFonts w:ascii="Times New Roman" w:hAnsi="Times New Roman" w:cs="Times New Roman"/>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7933D" w14:textId="7661ABCE" w:rsidR="00F0063C" w:rsidRDefault="003A72FF">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04320" behindDoc="1" locked="0" layoutInCell="0" allowOverlap="1" wp14:anchorId="696C4763" wp14:editId="53DD931D">
              <wp:simplePos x="0" y="0"/>
              <wp:positionH relativeFrom="page">
                <wp:posOffset>989330</wp:posOffset>
              </wp:positionH>
              <wp:positionV relativeFrom="page">
                <wp:posOffset>9979025</wp:posOffset>
              </wp:positionV>
              <wp:extent cx="5651500" cy="101600"/>
              <wp:effectExtent l="0" t="0" r="0" b="0"/>
              <wp:wrapNone/>
              <wp:docPr id="3"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0AAD8" w14:textId="1C773159" w:rsidR="00F0063C" w:rsidRDefault="003A72FF">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FB660F" wp14:editId="2F2AEA9C">
                                <wp:extent cx="5619750" cy="952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0" cy="95250"/>
                                        </a:xfrm>
                                        <a:prstGeom prst="rect">
                                          <a:avLst/>
                                        </a:prstGeom>
                                        <a:noFill/>
                                        <a:ln>
                                          <a:noFill/>
                                        </a:ln>
                                      </pic:spPr>
                                    </pic:pic>
                                  </a:graphicData>
                                </a:graphic>
                              </wp:inline>
                            </w:drawing>
                          </w:r>
                        </w:p>
                        <w:p w14:paraId="5EB6D2AB" w14:textId="77777777" w:rsidR="00F0063C" w:rsidRDefault="00F0063C">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6C4763" id="Rectangle 32" o:spid="_x0000_s1158" style="position:absolute;margin-left:77.9pt;margin-top:785.75pt;width:445pt;height:8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" o:allowincell="f" filled="f" stroked="f">
              <v:textbox inset="0,0,0,0">
                <w:txbxContent>
                  <w:p w14:paraId="1150AAD8" w14:textId="1C773159" w:rsidR="00F0063C" w:rsidRDefault="003A72FF">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FB660F" wp14:editId="2F2AEA9C">
                          <wp:extent cx="5619750" cy="952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619750" cy="95250"/>
                                  </a:xfrm>
                                  <a:prstGeom prst="rect">
                                    <a:avLst/>
                                  </a:prstGeom>
                                  <a:noFill/>
                                  <a:ln>
                                    <a:noFill/>
                                  </a:ln>
                                </pic:spPr>
                              </pic:pic>
                            </a:graphicData>
                          </a:graphic>
                        </wp:inline>
                      </w:drawing>
                    </w:r>
                  </w:p>
                  <w:p w14:paraId="5EB6D2AB" w14:textId="77777777" w:rsidR="00F0063C" w:rsidRDefault="00F0063C">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705344" behindDoc="1" locked="0" layoutInCell="0" allowOverlap="1" wp14:anchorId="79FB9D91" wp14:editId="4347AB50">
              <wp:simplePos x="0" y="0"/>
              <wp:positionH relativeFrom="page">
                <wp:posOffset>6360795</wp:posOffset>
              </wp:positionH>
              <wp:positionV relativeFrom="page">
                <wp:posOffset>10069830</wp:posOffset>
              </wp:positionV>
              <wp:extent cx="338455" cy="182245"/>
              <wp:effectExtent l="0" t="0" r="0" b="0"/>
              <wp:wrapNone/>
              <wp:docPr id="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B97BE" w14:textId="77777777" w:rsidR="00F0063C" w:rsidRDefault="00F0063C">
                          <w:pPr>
                            <w:pStyle w:val="BodyText"/>
                            <w:kinsoku w:val="0"/>
                            <w:overflowPunct w:val="0"/>
                            <w:spacing w:before="13"/>
                            <w:ind w:left="20"/>
                            <w:rPr>
                              <w:color w:val="000000"/>
                              <w:spacing w:val="-7"/>
                            </w:rPr>
                          </w:pPr>
                          <w:r>
                            <w:rPr>
                              <w:b/>
                              <w:bCs/>
                              <w:color w:val="4BACC6"/>
                            </w:rPr>
                            <w:t>|</w:t>
                          </w:r>
                          <w:r>
                            <w:rPr>
                              <w:b/>
                              <w:bCs/>
                              <w:color w:val="4BACC6"/>
                              <w:spacing w:val="64"/>
                            </w:rPr>
                            <w:t xml:space="preserve"> </w:t>
                          </w:r>
                          <w:r>
                            <w:rPr>
                              <w:color w:val="000000"/>
                              <w:spacing w:val="-7"/>
                            </w:rPr>
                            <w:fldChar w:fldCharType="begin"/>
                          </w:r>
                          <w:r>
                            <w:rPr>
                              <w:color w:val="000000"/>
                              <w:spacing w:val="-7"/>
                            </w:rPr>
                            <w:instrText xml:space="preserve"> PAGE </w:instrText>
                          </w:r>
                          <w:r>
                            <w:rPr>
                              <w:color w:val="000000"/>
                              <w:spacing w:val="-7"/>
                            </w:rPr>
                            <w:fldChar w:fldCharType="separate"/>
                          </w:r>
                          <w:r w:rsidR="006D61E2">
                            <w:rPr>
                              <w:noProof/>
                              <w:color w:val="000000"/>
                              <w:spacing w:val="-7"/>
                            </w:rPr>
                            <w:t>14</w:t>
                          </w:r>
                          <w:r>
                            <w:rPr>
                              <w:color w:val="000000"/>
                              <w:spacing w:val="-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FB9D91" id="_x0000_t202" coordsize="21600,21600" o:spt="202" path="m,l,21600r21600,l21600,xe">
              <v:stroke joinstyle="miter"/>
              <v:path gradientshapeok="t" o:connecttype="rect"/>
            </v:shapetype>
            <v:shape id="Text Box 33" o:spid="_x0000_s1159" type="#_x0000_t202" style="position:absolute;margin-left:500.85pt;margin-top:792.9pt;width:26.65pt;height:14.3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" o:allowincell="f" filled="f" stroked="f">
              <v:textbox inset="0,0,0,0">
                <w:txbxContent>
                  <w:p w14:paraId="36BB97BE" w14:textId="77777777" w:rsidR="00F0063C" w:rsidRDefault="00F0063C">
                    <w:pPr>
                      <w:pStyle w:val="BodyText"/>
                      <w:kinsoku w:val="0"/>
                      <w:overflowPunct w:val="0"/>
                      <w:spacing w:before="13"/>
                      <w:ind w:left="20"/>
                      <w:rPr>
                        <w:color w:val="000000"/>
                        <w:spacing w:val="-7"/>
                      </w:rPr>
                    </w:pPr>
                    <w:r>
                      <w:rPr>
                        <w:b/>
                        <w:bCs/>
                        <w:color w:val="4BACC6"/>
                      </w:rPr>
                      <w:t>|</w:t>
                    </w:r>
                    <w:r>
                      <w:rPr>
                        <w:b/>
                        <w:bCs/>
                        <w:color w:val="4BACC6"/>
                        <w:spacing w:val="64"/>
                      </w:rPr>
                      <w:t xml:space="preserve"> </w:t>
                    </w:r>
                    <w:r>
                      <w:rPr>
                        <w:color w:val="000000"/>
                        <w:spacing w:val="-7"/>
                      </w:rPr>
                      <w:fldChar w:fldCharType="begin"/>
                    </w:r>
                    <w:r>
                      <w:rPr>
                        <w:color w:val="000000"/>
                        <w:spacing w:val="-7"/>
                      </w:rPr>
                      <w:instrText xml:space="preserve"> PAGE </w:instrText>
                    </w:r>
                    <w:r>
                      <w:rPr>
                        <w:color w:val="000000"/>
                        <w:spacing w:val="-7"/>
                      </w:rPr>
                      <w:fldChar w:fldCharType="separate"/>
                    </w:r>
                    <w:r w:rsidR="006D61E2">
                      <w:rPr>
                        <w:noProof/>
                        <w:color w:val="000000"/>
                        <w:spacing w:val="-7"/>
                      </w:rPr>
                      <w:t>14</w:t>
                    </w:r>
                    <w:r>
                      <w:rPr>
                        <w:color w:val="000000"/>
                        <w:spacing w:val="-7"/>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17CB0B" w14:textId="77777777" w:rsidR="0067567A" w:rsidRDefault="0067567A">
      <w:r>
        <w:separator/>
      </w:r>
    </w:p>
  </w:footnote>
  <w:footnote w:type="continuationSeparator" w:id="0">
    <w:p w14:paraId="11F83381" w14:textId="77777777" w:rsidR="0067567A" w:rsidRDefault="0067567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start w:val="1"/>
      <w:numFmt w:val="decimal"/>
      <w:lvlText w:val="%1."/>
      <w:lvlJc w:val="left"/>
      <w:pPr>
        <w:ind w:left="1659" w:hanging="540"/>
      </w:pPr>
      <w:rPr>
        <w:rFonts w:ascii="Arial" w:hAnsi="Arial" w:cs="Arial"/>
        <w:b w:val="0"/>
        <w:bCs w:val="0"/>
        <w:i w:val="0"/>
        <w:iCs w:val="0"/>
        <w:spacing w:val="0"/>
        <w:w w:val="99"/>
        <w:sz w:val="32"/>
        <w:szCs w:val="32"/>
      </w:rPr>
    </w:lvl>
    <w:lvl w:ilvl="1">
      <w:numFmt w:val="bullet"/>
      <w:lvlText w:val="o"/>
      <w:lvlJc w:val="left"/>
      <w:pPr>
        <w:ind w:left="2380" w:hanging="541"/>
      </w:pPr>
      <w:rPr>
        <w:rFonts w:ascii="Courier New" w:hAnsi="Courier New"/>
        <w:b w:val="0"/>
        <w:i w:val="0"/>
        <w:w w:val="100"/>
        <w:sz w:val="28"/>
      </w:rPr>
    </w:lvl>
    <w:lvl w:ilvl="2">
      <w:numFmt w:val="bullet"/>
      <w:lvlText w:val="•"/>
      <w:lvlJc w:val="left"/>
      <w:pPr>
        <w:ind w:left="3340" w:hanging="541"/>
      </w:pPr>
    </w:lvl>
    <w:lvl w:ilvl="3">
      <w:numFmt w:val="bullet"/>
      <w:lvlText w:val="•"/>
      <w:lvlJc w:val="left"/>
      <w:pPr>
        <w:ind w:left="4301" w:hanging="541"/>
      </w:pPr>
    </w:lvl>
    <w:lvl w:ilvl="4">
      <w:numFmt w:val="bullet"/>
      <w:lvlText w:val="•"/>
      <w:lvlJc w:val="left"/>
      <w:pPr>
        <w:ind w:left="5262" w:hanging="541"/>
      </w:pPr>
    </w:lvl>
    <w:lvl w:ilvl="5">
      <w:numFmt w:val="bullet"/>
      <w:lvlText w:val="•"/>
      <w:lvlJc w:val="left"/>
      <w:pPr>
        <w:ind w:left="6222" w:hanging="541"/>
      </w:pPr>
    </w:lvl>
    <w:lvl w:ilvl="6">
      <w:numFmt w:val="bullet"/>
      <w:lvlText w:val="•"/>
      <w:lvlJc w:val="left"/>
      <w:pPr>
        <w:ind w:left="7183" w:hanging="541"/>
      </w:pPr>
    </w:lvl>
    <w:lvl w:ilvl="7">
      <w:numFmt w:val="bullet"/>
      <w:lvlText w:val="•"/>
      <w:lvlJc w:val="left"/>
      <w:pPr>
        <w:ind w:left="8144" w:hanging="541"/>
      </w:pPr>
    </w:lvl>
    <w:lvl w:ilvl="8">
      <w:numFmt w:val="bullet"/>
      <w:lvlText w:val="•"/>
      <w:lvlJc w:val="left"/>
      <w:pPr>
        <w:ind w:left="9104" w:hanging="541"/>
      </w:pPr>
    </w:lvl>
  </w:abstractNum>
  <w:abstractNum w:abstractNumId="1" w15:restartNumberingAfterBreak="0">
    <w:nsid w:val="00000403"/>
    <w:multiLevelType w:val="multilevel"/>
    <w:tmpl w:val="00000886"/>
    <w:lvl w:ilvl="0">
      <w:numFmt w:val="bullet"/>
      <w:lvlText w:val="•"/>
      <w:lvlJc w:val="left"/>
      <w:pPr>
        <w:ind w:left="1784" w:hanging="452"/>
      </w:pPr>
      <w:rPr>
        <w:rFonts w:ascii="Arial" w:hAnsi="Arial"/>
        <w:b w:val="0"/>
        <w:i w:val="0"/>
        <w:w w:val="100"/>
        <w:sz w:val="28"/>
      </w:rPr>
    </w:lvl>
    <w:lvl w:ilvl="1">
      <w:numFmt w:val="bullet"/>
      <w:lvlText w:val="•"/>
      <w:lvlJc w:val="left"/>
      <w:pPr>
        <w:ind w:left="2123" w:hanging="451"/>
      </w:pPr>
      <w:rPr>
        <w:rFonts w:ascii="Arial" w:hAnsi="Arial"/>
        <w:b w:val="0"/>
        <w:i w:val="0"/>
        <w:w w:val="99"/>
        <w:sz w:val="26"/>
      </w:rPr>
    </w:lvl>
    <w:lvl w:ilvl="2">
      <w:numFmt w:val="bullet"/>
      <w:lvlText w:val="•"/>
      <w:lvlJc w:val="left"/>
      <w:pPr>
        <w:ind w:left="2222" w:hanging="451"/>
      </w:pPr>
    </w:lvl>
    <w:lvl w:ilvl="3">
      <w:numFmt w:val="bullet"/>
      <w:lvlText w:val="•"/>
      <w:lvlJc w:val="left"/>
      <w:pPr>
        <w:ind w:left="2325" w:hanging="451"/>
      </w:pPr>
    </w:lvl>
    <w:lvl w:ilvl="4">
      <w:numFmt w:val="bullet"/>
      <w:lvlText w:val="•"/>
      <w:lvlJc w:val="left"/>
      <w:pPr>
        <w:ind w:left="2428" w:hanging="451"/>
      </w:pPr>
    </w:lvl>
    <w:lvl w:ilvl="5">
      <w:numFmt w:val="bullet"/>
      <w:lvlText w:val="•"/>
      <w:lvlJc w:val="left"/>
      <w:pPr>
        <w:ind w:left="2530" w:hanging="451"/>
      </w:pPr>
    </w:lvl>
    <w:lvl w:ilvl="6">
      <w:numFmt w:val="bullet"/>
      <w:lvlText w:val="•"/>
      <w:lvlJc w:val="left"/>
      <w:pPr>
        <w:ind w:left="2633" w:hanging="451"/>
      </w:pPr>
    </w:lvl>
    <w:lvl w:ilvl="7">
      <w:numFmt w:val="bullet"/>
      <w:lvlText w:val="•"/>
      <w:lvlJc w:val="left"/>
      <w:pPr>
        <w:ind w:left="2736" w:hanging="451"/>
      </w:pPr>
    </w:lvl>
    <w:lvl w:ilvl="8">
      <w:numFmt w:val="bullet"/>
      <w:lvlText w:val="•"/>
      <w:lvlJc w:val="left"/>
      <w:pPr>
        <w:ind w:left="2838" w:hanging="451"/>
      </w:pPr>
    </w:lvl>
  </w:abstractNum>
  <w:abstractNum w:abstractNumId="2" w15:restartNumberingAfterBreak="0">
    <w:nsid w:val="00000404"/>
    <w:multiLevelType w:val="multilevel"/>
    <w:tmpl w:val="00000887"/>
    <w:lvl w:ilvl="0">
      <w:numFmt w:val="bullet"/>
      <w:lvlText w:val="•"/>
      <w:lvlJc w:val="left"/>
      <w:pPr>
        <w:ind w:left="1345" w:hanging="451"/>
      </w:pPr>
      <w:rPr>
        <w:rFonts w:ascii="Arial" w:hAnsi="Arial"/>
        <w:b w:val="0"/>
        <w:i w:val="0"/>
        <w:w w:val="99"/>
        <w:sz w:val="26"/>
      </w:rPr>
    </w:lvl>
    <w:lvl w:ilvl="1">
      <w:numFmt w:val="bullet"/>
      <w:lvlText w:val="•"/>
      <w:lvlJc w:val="left"/>
      <w:pPr>
        <w:ind w:left="2308" w:hanging="451"/>
      </w:pPr>
    </w:lvl>
    <w:lvl w:ilvl="2">
      <w:numFmt w:val="bullet"/>
      <w:lvlText w:val="•"/>
      <w:lvlJc w:val="left"/>
      <w:pPr>
        <w:ind w:left="3277" w:hanging="451"/>
      </w:pPr>
    </w:lvl>
    <w:lvl w:ilvl="3">
      <w:numFmt w:val="bullet"/>
      <w:lvlText w:val="•"/>
      <w:lvlJc w:val="left"/>
      <w:pPr>
        <w:ind w:left="4245" w:hanging="451"/>
      </w:pPr>
    </w:lvl>
    <w:lvl w:ilvl="4">
      <w:numFmt w:val="bullet"/>
      <w:lvlText w:val="•"/>
      <w:lvlJc w:val="left"/>
      <w:pPr>
        <w:ind w:left="5214" w:hanging="451"/>
      </w:pPr>
    </w:lvl>
    <w:lvl w:ilvl="5">
      <w:numFmt w:val="bullet"/>
      <w:lvlText w:val="•"/>
      <w:lvlJc w:val="left"/>
      <w:pPr>
        <w:ind w:left="6183" w:hanging="451"/>
      </w:pPr>
    </w:lvl>
    <w:lvl w:ilvl="6">
      <w:numFmt w:val="bullet"/>
      <w:lvlText w:val="•"/>
      <w:lvlJc w:val="left"/>
      <w:pPr>
        <w:ind w:left="7151" w:hanging="451"/>
      </w:pPr>
    </w:lvl>
    <w:lvl w:ilvl="7">
      <w:numFmt w:val="bullet"/>
      <w:lvlText w:val="•"/>
      <w:lvlJc w:val="left"/>
      <w:pPr>
        <w:ind w:left="8120" w:hanging="451"/>
      </w:pPr>
    </w:lvl>
    <w:lvl w:ilvl="8">
      <w:numFmt w:val="bullet"/>
      <w:lvlText w:val="•"/>
      <w:lvlJc w:val="left"/>
      <w:pPr>
        <w:ind w:left="9089" w:hanging="451"/>
      </w:pPr>
    </w:lvl>
  </w:abstractNum>
  <w:abstractNum w:abstractNumId="3" w15:restartNumberingAfterBreak="0">
    <w:nsid w:val="00000405"/>
    <w:multiLevelType w:val="multilevel"/>
    <w:tmpl w:val="00000888"/>
    <w:lvl w:ilvl="0">
      <w:start w:val="1"/>
      <w:numFmt w:val="decimal"/>
      <w:lvlText w:val="%1."/>
      <w:lvlJc w:val="left"/>
      <w:pPr>
        <w:ind w:left="1566" w:hanging="567"/>
      </w:pPr>
      <w:rPr>
        <w:rFonts w:cs="Times New Roman"/>
        <w:spacing w:val="-2"/>
        <w:w w:val="100"/>
      </w:rPr>
    </w:lvl>
    <w:lvl w:ilvl="1">
      <w:start w:val="1"/>
      <w:numFmt w:val="decimal"/>
      <w:lvlText w:val="%1.%2"/>
      <w:lvlJc w:val="left"/>
      <w:pPr>
        <w:ind w:left="1566" w:hanging="568"/>
      </w:pPr>
      <w:rPr>
        <w:rFonts w:ascii="Arial" w:hAnsi="Arial" w:cs="Arial"/>
        <w:b w:val="0"/>
        <w:bCs w:val="0"/>
        <w:i w:val="0"/>
        <w:iCs w:val="0"/>
        <w:spacing w:val="-2"/>
        <w:w w:val="100"/>
        <w:sz w:val="22"/>
        <w:szCs w:val="22"/>
      </w:rPr>
    </w:lvl>
    <w:lvl w:ilvl="2">
      <w:numFmt w:val="bullet"/>
      <w:lvlText w:val="•"/>
      <w:lvlJc w:val="left"/>
      <w:pPr>
        <w:ind w:left="2080" w:hanging="360"/>
      </w:pPr>
      <w:rPr>
        <w:rFonts w:ascii="Courier New" w:hAnsi="Courier New"/>
        <w:b w:val="0"/>
        <w:i w:val="0"/>
        <w:w w:val="76"/>
        <w:sz w:val="22"/>
      </w:rPr>
    </w:lvl>
    <w:lvl w:ilvl="3">
      <w:numFmt w:val="bullet"/>
      <w:lvlText w:val="•"/>
      <w:lvlJc w:val="left"/>
      <w:pPr>
        <w:ind w:left="4068" w:hanging="360"/>
      </w:pPr>
    </w:lvl>
    <w:lvl w:ilvl="4">
      <w:numFmt w:val="bullet"/>
      <w:lvlText w:val="•"/>
      <w:lvlJc w:val="left"/>
      <w:pPr>
        <w:ind w:left="5062" w:hanging="360"/>
      </w:pPr>
    </w:lvl>
    <w:lvl w:ilvl="5">
      <w:numFmt w:val="bullet"/>
      <w:lvlText w:val="•"/>
      <w:lvlJc w:val="left"/>
      <w:pPr>
        <w:ind w:left="6056" w:hanging="360"/>
      </w:pPr>
    </w:lvl>
    <w:lvl w:ilvl="6">
      <w:numFmt w:val="bullet"/>
      <w:lvlText w:val="•"/>
      <w:lvlJc w:val="left"/>
      <w:pPr>
        <w:ind w:left="7050" w:hanging="360"/>
      </w:pPr>
    </w:lvl>
    <w:lvl w:ilvl="7">
      <w:numFmt w:val="bullet"/>
      <w:lvlText w:val="•"/>
      <w:lvlJc w:val="left"/>
      <w:pPr>
        <w:ind w:left="8044" w:hanging="360"/>
      </w:pPr>
    </w:lvl>
    <w:lvl w:ilvl="8">
      <w:numFmt w:val="bullet"/>
      <w:lvlText w:val="•"/>
      <w:lvlJc w:val="left"/>
      <w:pPr>
        <w:ind w:left="9038" w:hanging="36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61E2"/>
    <w:rsid w:val="000A2E1D"/>
    <w:rsid w:val="000A440E"/>
    <w:rsid w:val="00104231"/>
    <w:rsid w:val="00137829"/>
    <w:rsid w:val="0020240C"/>
    <w:rsid w:val="00285BF7"/>
    <w:rsid w:val="002E758A"/>
    <w:rsid w:val="00361A4A"/>
    <w:rsid w:val="003A4E20"/>
    <w:rsid w:val="003A72FF"/>
    <w:rsid w:val="003E2AE9"/>
    <w:rsid w:val="0041799A"/>
    <w:rsid w:val="00434CD0"/>
    <w:rsid w:val="00536184"/>
    <w:rsid w:val="0057436F"/>
    <w:rsid w:val="0067567A"/>
    <w:rsid w:val="006D61E2"/>
    <w:rsid w:val="0077373E"/>
    <w:rsid w:val="007B435C"/>
    <w:rsid w:val="00884293"/>
    <w:rsid w:val="00A168B0"/>
    <w:rsid w:val="00A9200F"/>
    <w:rsid w:val="00B11BAD"/>
    <w:rsid w:val="00B30DEA"/>
    <w:rsid w:val="00BB7966"/>
    <w:rsid w:val="00C73BBF"/>
    <w:rsid w:val="00CE101A"/>
    <w:rsid w:val="00DF35B4"/>
    <w:rsid w:val="00E21288"/>
    <w:rsid w:val="00F0063C"/>
    <w:rsid w:val="00F219A9"/>
    <w:rsid w:val="00FA07FD"/>
    <w:rsid w:val="00FD63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874D32E"/>
  <w14:defaultImageDpi w14:val="0"/>
  <w15:docId w15:val="{AD951553-E1DD-4350-A4F8-72A4B5D6FE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Arial" w:hAnsi="Arial" w:cs="Arial"/>
    </w:rPr>
  </w:style>
  <w:style w:type="paragraph" w:styleId="Heading1">
    <w:name w:val="heading 1"/>
    <w:basedOn w:val="Normal"/>
    <w:next w:val="Normal"/>
    <w:link w:val="Heading1Char"/>
    <w:uiPriority w:val="1"/>
    <w:qFormat/>
    <w:pPr>
      <w:ind w:left="1567" w:hanging="567"/>
      <w:outlineLvl w:val="0"/>
    </w:pPr>
    <w:rPr>
      <w:b/>
      <w:bCs/>
    </w:rPr>
  </w:style>
  <w:style w:type="paragraph" w:styleId="Heading2">
    <w:name w:val="heading 2"/>
    <w:basedOn w:val="Normal"/>
    <w:next w:val="Normal"/>
    <w:link w:val="Heading2Char"/>
    <w:uiPriority w:val="1"/>
    <w:qFormat/>
    <w:pPr>
      <w:ind w:left="1566" w:hanging="567"/>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Theme="majorHAnsi" w:eastAsiaTheme="majorEastAsia" w:hAnsiTheme="majorHAnsi" w:cs="Times New Roman"/>
      <w:b/>
      <w:bCs/>
      <w:kern w:val="32"/>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imes New Roman"/>
      <w:b/>
      <w:bCs/>
      <w:i/>
      <w:iCs/>
      <w:sz w:val="28"/>
      <w:szCs w:val="28"/>
    </w:rPr>
  </w:style>
  <w:style w:type="paragraph" w:styleId="BodyText">
    <w:name w:val="Body Text"/>
    <w:basedOn w:val="Normal"/>
    <w:link w:val="BodyTextChar"/>
    <w:uiPriority w:val="1"/>
    <w:qFormat/>
  </w:style>
  <w:style w:type="character" w:customStyle="1" w:styleId="BodyTextChar">
    <w:name w:val="Body Text Char"/>
    <w:basedOn w:val="DefaultParagraphFont"/>
    <w:link w:val="BodyText"/>
    <w:uiPriority w:val="99"/>
    <w:semiHidden/>
    <w:locked/>
    <w:rPr>
      <w:rFonts w:ascii="Arial" w:hAnsi="Arial" w:cs="Arial"/>
    </w:rPr>
  </w:style>
  <w:style w:type="paragraph" w:styleId="Title">
    <w:name w:val="Title"/>
    <w:basedOn w:val="Normal"/>
    <w:next w:val="Normal"/>
    <w:link w:val="TitleChar"/>
    <w:uiPriority w:val="1"/>
    <w:qFormat/>
    <w:pPr>
      <w:spacing w:before="77"/>
      <w:ind w:left="1064"/>
    </w:pPr>
    <w:rPr>
      <w:b/>
      <w:bCs/>
      <w:sz w:val="72"/>
      <w:szCs w:val="72"/>
    </w:rPr>
  </w:style>
  <w:style w:type="character" w:customStyle="1" w:styleId="TitleChar">
    <w:name w:val="Title Char"/>
    <w:basedOn w:val="DefaultParagraphFont"/>
    <w:link w:val="Title"/>
    <w:uiPriority w:val="10"/>
    <w:locked/>
    <w:rPr>
      <w:rFonts w:asciiTheme="majorHAnsi" w:eastAsiaTheme="majorEastAsia" w:hAnsiTheme="majorHAnsi" w:cs="Times New Roman"/>
      <w:b/>
      <w:bCs/>
      <w:kern w:val="28"/>
      <w:sz w:val="32"/>
      <w:szCs w:val="32"/>
    </w:rPr>
  </w:style>
  <w:style w:type="paragraph" w:styleId="ListParagraph">
    <w:name w:val="List Paragraph"/>
    <w:basedOn w:val="Normal"/>
    <w:uiPriority w:val="1"/>
    <w:qFormat/>
    <w:pPr>
      <w:ind w:left="1566" w:hanging="567"/>
    </w:pPr>
    <w:rPr>
      <w:sz w:val="24"/>
      <w:szCs w:val="24"/>
    </w:rPr>
  </w:style>
  <w:style w:type="paragraph" w:customStyle="1" w:styleId="TableParagraph">
    <w:name w:val="Table Paragraph"/>
    <w:basedOn w:val="Normal"/>
    <w:uiPriority w:val="1"/>
    <w:qFormat/>
    <w:pPr>
      <w:ind w:left="57"/>
    </w:pPr>
    <w:rPr>
      <w:sz w:val="24"/>
      <w:szCs w:val="24"/>
    </w:rPr>
  </w:style>
  <w:style w:type="character" w:styleId="Hyperlink">
    <w:name w:val="Hyperlink"/>
    <w:basedOn w:val="DefaultParagraphFont"/>
    <w:uiPriority w:val="99"/>
    <w:unhideWhenUsed/>
    <w:rsid w:val="00A9200F"/>
    <w:rPr>
      <w:rFonts w:cs="Times New Roman"/>
      <w:color w:val="0563C1" w:themeColor="hyperlink"/>
      <w:u w:val="single"/>
    </w:rPr>
  </w:style>
  <w:style w:type="character" w:styleId="UnresolvedMention">
    <w:name w:val="Unresolved Mention"/>
    <w:basedOn w:val="DefaultParagraphFont"/>
    <w:uiPriority w:val="99"/>
    <w:semiHidden/>
    <w:unhideWhenUsed/>
    <w:rsid w:val="00A9200F"/>
    <w:rPr>
      <w:rFonts w:cs="Times New Roman"/>
      <w:color w:val="605E5C"/>
      <w:shd w:val="clear" w:color="auto" w:fill="E1DFDD"/>
    </w:rPr>
  </w:style>
  <w:style w:type="paragraph" w:styleId="Header">
    <w:name w:val="header"/>
    <w:basedOn w:val="Normal"/>
    <w:link w:val="HeaderChar"/>
    <w:uiPriority w:val="99"/>
    <w:unhideWhenUsed/>
    <w:rsid w:val="003A72FF"/>
    <w:pPr>
      <w:tabs>
        <w:tab w:val="center" w:pos="4513"/>
        <w:tab w:val="right" w:pos="9026"/>
      </w:tabs>
    </w:pPr>
  </w:style>
  <w:style w:type="character" w:customStyle="1" w:styleId="HeaderChar">
    <w:name w:val="Header Char"/>
    <w:basedOn w:val="DefaultParagraphFont"/>
    <w:link w:val="Header"/>
    <w:uiPriority w:val="99"/>
    <w:rsid w:val="003A72FF"/>
    <w:rPr>
      <w:rFonts w:ascii="Arial" w:hAnsi="Arial" w:cs="Arial"/>
    </w:rPr>
  </w:style>
  <w:style w:type="paragraph" w:styleId="Footer">
    <w:name w:val="footer"/>
    <w:basedOn w:val="Normal"/>
    <w:link w:val="FooterChar"/>
    <w:uiPriority w:val="99"/>
    <w:unhideWhenUsed/>
    <w:rsid w:val="003A72FF"/>
    <w:pPr>
      <w:tabs>
        <w:tab w:val="center" w:pos="4513"/>
        <w:tab w:val="right" w:pos="9026"/>
      </w:tabs>
    </w:pPr>
  </w:style>
  <w:style w:type="character" w:customStyle="1" w:styleId="FooterChar">
    <w:name w:val="Footer Char"/>
    <w:basedOn w:val="DefaultParagraphFont"/>
    <w:link w:val="Footer"/>
    <w:uiPriority w:val="99"/>
    <w:rsid w:val="003A72FF"/>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144"/>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4.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4.jpeg"/><Relationship Id="rId68" Type="http://schemas.openxmlformats.org/officeDocument/2006/relationships/footer" Target="footer4.xml"/><Relationship Id="rId84" Type="http://schemas.openxmlformats.org/officeDocument/2006/relationships/hyperlink" Target="http://www.jobs.nhs.uk" TargetMode="External"/><Relationship Id="rId89" Type="http://schemas.openxmlformats.org/officeDocument/2006/relationships/hyperlink" Target="mailto:dhc.patodeputymedicaldirectors@nhs.net" TargetMode="Externa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180.jpeg"/><Relationship Id="rId37" Type="http://schemas.openxmlformats.org/officeDocument/2006/relationships/image" Target="media/image21.jpeg"/><Relationship Id="rId53" Type="http://schemas.openxmlformats.org/officeDocument/2006/relationships/image" Target="media/image350.jpeg"/><Relationship Id="rId58" Type="http://schemas.openxmlformats.org/officeDocument/2006/relationships/image" Target="media/image39.jpeg"/><Relationship Id="rId74" Type="http://schemas.openxmlformats.org/officeDocument/2006/relationships/image" Target="media/image50.png"/><Relationship Id="rId79" Type="http://schemas.openxmlformats.org/officeDocument/2006/relationships/footer" Target="footer5.xml"/><Relationship Id="rId5" Type="http://schemas.openxmlformats.org/officeDocument/2006/relationships/webSettings" Target="webSettings.xml"/><Relationship Id="rId90" Type="http://schemas.openxmlformats.org/officeDocument/2006/relationships/hyperlink" Target="mailto:dhc.patodeputymedicaldirectors@nhs.net" TargetMode="External"/><Relationship Id="rId95" Type="http://schemas.openxmlformats.org/officeDocument/2006/relationships/image" Target="media/image52.png"/><Relationship Id="rId22" Type="http://schemas.openxmlformats.org/officeDocument/2006/relationships/footer" Target="footer1.xml"/><Relationship Id="rId27" Type="http://schemas.openxmlformats.org/officeDocument/2006/relationships/image" Target="media/image160.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5.jpeg"/><Relationship Id="rId69" Type="http://schemas.openxmlformats.org/officeDocument/2006/relationships/image" Target="media/image47.jpeg"/><Relationship Id="rId80" Type="http://schemas.openxmlformats.org/officeDocument/2006/relationships/footer" Target="footer6.xml"/><Relationship Id="rId85" Type="http://schemas.openxmlformats.org/officeDocument/2006/relationships/hyperlink" Target="https://www.dorsethealthcare.nhs.uk/work-for-us"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0.jpeg"/><Relationship Id="rId33" Type="http://schemas.openxmlformats.org/officeDocument/2006/relationships/image" Target="media/image19.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0.jpeg"/><Relationship Id="rId67" Type="http://schemas.openxmlformats.org/officeDocument/2006/relationships/image" Target="media/image47.png"/><Relationship Id="rId20"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image" Target="media/image36.jpeg"/><Relationship Id="rId62" Type="http://schemas.openxmlformats.org/officeDocument/2006/relationships/image" Target="media/image43.jpeg"/><Relationship Id="rId70" Type="http://schemas.openxmlformats.org/officeDocument/2006/relationships/image" Target="media/image48.jpeg"/><Relationship Id="rId75" Type="http://schemas.openxmlformats.org/officeDocument/2006/relationships/image" Target="media/image51.png"/><Relationship Id="rId83" Type="http://schemas.openxmlformats.org/officeDocument/2006/relationships/footer" Target="footer8.xml"/><Relationship Id="rId88" Type="http://schemas.openxmlformats.org/officeDocument/2006/relationships/hyperlink" Target="mailto:m.mckirdy@nhs.net" TargetMode="External"/><Relationship Id="rId91" Type="http://schemas.openxmlformats.org/officeDocument/2006/relationships/hyperlink" Target="mailto:m.mckirdy@nhs.net" TargetMode="External"/><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0.png"/><Relationship Id="rId28" Type="http://schemas.openxmlformats.org/officeDocument/2006/relationships/footer" Target="footer2.xm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370.jpeg"/><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5.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9.png"/><Relationship Id="rId78" Type="http://schemas.openxmlformats.org/officeDocument/2006/relationships/image" Target="media/image57.png"/><Relationship Id="rId81" Type="http://schemas.openxmlformats.org/officeDocument/2006/relationships/image" Target="media/image90.png"/><Relationship Id="rId86" Type="http://schemas.openxmlformats.org/officeDocument/2006/relationships/hyperlink" Target="mailto:julie.street3@nhs.net" TargetMode="External"/><Relationship Id="rId94" Type="http://schemas.openxmlformats.org/officeDocument/2006/relationships/hyperlink" Target="mailto:dhc.patomentalhealthdirector@nhs.net"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3.jpeg"/><Relationship Id="rId34" Type="http://schemas.openxmlformats.org/officeDocument/2006/relationships/image" Target="media/image190.jpeg"/><Relationship Id="rId50" Type="http://schemas.openxmlformats.org/officeDocument/2006/relationships/image" Target="media/image34.jpeg"/><Relationship Id="rId55" Type="http://schemas.openxmlformats.org/officeDocument/2006/relationships/image" Target="media/image360.jpeg"/><Relationship Id="rId76" Type="http://schemas.openxmlformats.org/officeDocument/2006/relationships/image" Target="media/image55.png"/><Relationship Id="rId97"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hyperlink" Target="mailto:dhc.patomentalhealthdirector@nhs.net"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5.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6.png"/><Relationship Id="rId87" Type="http://schemas.openxmlformats.org/officeDocument/2006/relationships/hyperlink" Target="mailto:debbie.ambrose@nhs.net" TargetMode="External"/><Relationship Id="rId61" Type="http://schemas.openxmlformats.org/officeDocument/2006/relationships/image" Target="media/image42.jpeg"/><Relationship Id="rId82" Type="http://schemas.openxmlformats.org/officeDocument/2006/relationships/footer" Target="footer7.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0.png"/><Relationship Id="rId35" Type="http://schemas.openxmlformats.org/officeDocument/2006/relationships/footer" Target="footer3.xml"/><Relationship Id="rId56" Type="http://schemas.openxmlformats.org/officeDocument/2006/relationships/image" Target="media/image37.jpeg"/><Relationship Id="rId77"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490.jpeg"/><Relationship Id="rId93" Type="http://schemas.openxmlformats.org/officeDocument/2006/relationships/footer" Target="footer9.xml"/><Relationship Id="rId98"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9.png"/></Relationships>
</file>

<file path=word/_rels/footer5.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9.png"/></Relationships>
</file>

<file path=word/_rels/footer6.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9.png"/></Relationships>
</file>

<file path=word/_rels/footer9.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02D492-3EC4-4E8C-9AB5-20B4D3B49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Pages>
  <Words>1949</Words>
  <Characters>11520</Characters>
  <Application>Microsoft Office Word</Application>
  <DocSecurity>0</DocSecurity>
  <Lines>96</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Sally.Beeson1</dc:creator>
  <cp:keywords/>
  <dc:description/>
  <cp:lastModifiedBy>DUCKMANTON, Sally (DORSET HEALTHCARE UNIVERSITY NHS FOUNDATION TRUST)</cp:lastModifiedBy>
  <cp:revision>2</cp:revision>
  <dcterms:created xsi:type="dcterms:W3CDTF">2023-02-02T15:07:00Z</dcterms:created>
  <dcterms:modified xsi:type="dcterms:W3CDTF">2023-02-02T15:07:00Z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DC (32-bit) 21.1.20150</vt:lpwstr>
  </property>
</Properties>
</file>